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9A291C" w14:textId="77777777" w:rsidR="00085263" w:rsidRPr="00BB1248" w:rsidRDefault="001568E2" w:rsidP="001568E2">
      <w:pPr>
        <w:spacing w:line="240" w:lineRule="auto"/>
        <w:jc w:val="center"/>
        <w:rPr>
          <w:rFonts w:ascii="Comic Sans MS" w:hAnsi="Comic Sans MS"/>
          <w:sz w:val="28"/>
          <w:szCs w:val="28"/>
        </w:rPr>
      </w:pPr>
      <w:r w:rsidRPr="00BB1248">
        <w:rPr>
          <w:rFonts w:ascii="Comic Sans MS" w:hAnsi="Comic Sans MS"/>
          <w:b/>
          <w:sz w:val="28"/>
          <w:szCs w:val="28"/>
        </w:rPr>
        <w:t>Nancealverne School</w:t>
      </w:r>
    </w:p>
    <w:p w14:paraId="392806E4" w14:textId="77777777" w:rsidR="00085263" w:rsidRPr="00BB1248" w:rsidRDefault="00085263" w:rsidP="001568E2">
      <w:pPr>
        <w:pStyle w:val="Default"/>
        <w:jc w:val="center"/>
        <w:rPr>
          <w:rFonts w:ascii="Comic Sans MS" w:hAnsi="Comic Sans MS"/>
          <w:b/>
          <w:bCs/>
          <w:sz w:val="28"/>
          <w:szCs w:val="28"/>
        </w:rPr>
      </w:pPr>
      <w:r w:rsidRPr="00BB1248">
        <w:rPr>
          <w:rFonts w:ascii="Comic Sans MS" w:hAnsi="Comic Sans MS"/>
          <w:b/>
          <w:bCs/>
          <w:sz w:val="28"/>
          <w:szCs w:val="28"/>
        </w:rPr>
        <w:t>Policy for Spiritual, Moral, Social &amp; Cultural Development (SMSC)</w:t>
      </w:r>
    </w:p>
    <w:p w14:paraId="4F9D2BFF" w14:textId="03ACE38E" w:rsidR="00F24C01" w:rsidRPr="00BB1248" w:rsidRDefault="006E64E2" w:rsidP="001568E2">
      <w:pPr>
        <w:pStyle w:val="Default"/>
        <w:jc w:val="center"/>
        <w:rPr>
          <w:rFonts w:ascii="Comic Sans MS" w:hAnsi="Comic Sans MS"/>
          <w:sz w:val="28"/>
          <w:szCs w:val="28"/>
        </w:rPr>
      </w:pPr>
      <w:r>
        <w:rPr>
          <w:rFonts w:ascii="Comic Sans MS" w:hAnsi="Comic Sans MS"/>
          <w:b/>
          <w:bCs/>
          <w:sz w:val="28"/>
          <w:szCs w:val="28"/>
        </w:rPr>
        <w:t>I</w:t>
      </w:r>
      <w:r w:rsidR="00F24C01" w:rsidRPr="00BB1248">
        <w:rPr>
          <w:rFonts w:ascii="Comic Sans MS" w:hAnsi="Comic Sans MS"/>
          <w:b/>
          <w:bCs/>
          <w:sz w:val="28"/>
          <w:szCs w:val="28"/>
        </w:rPr>
        <w:t xml:space="preserve">ncluding </w:t>
      </w:r>
      <w:r>
        <w:rPr>
          <w:rFonts w:ascii="Comic Sans MS" w:hAnsi="Comic Sans MS"/>
          <w:b/>
          <w:bCs/>
          <w:sz w:val="28"/>
          <w:szCs w:val="28"/>
        </w:rPr>
        <w:t xml:space="preserve">Religious Education and </w:t>
      </w:r>
      <w:r w:rsidR="00F24C01" w:rsidRPr="00BB1248">
        <w:rPr>
          <w:rFonts w:ascii="Comic Sans MS" w:hAnsi="Comic Sans MS"/>
          <w:b/>
          <w:bCs/>
          <w:sz w:val="28"/>
          <w:szCs w:val="28"/>
        </w:rPr>
        <w:t>British Values</w:t>
      </w:r>
    </w:p>
    <w:p w14:paraId="5BADC74D" w14:textId="77777777" w:rsidR="001568E2" w:rsidRPr="00BB1248" w:rsidRDefault="001568E2" w:rsidP="00085263">
      <w:pPr>
        <w:pStyle w:val="Default"/>
        <w:rPr>
          <w:rFonts w:ascii="Comic Sans MS" w:hAnsi="Comic Sans MS"/>
          <w:b/>
          <w:bCs/>
          <w:sz w:val="23"/>
          <w:szCs w:val="23"/>
        </w:rPr>
      </w:pPr>
    </w:p>
    <w:p w14:paraId="34C3C3DE" w14:textId="77777777" w:rsidR="00085263" w:rsidRPr="00BB1248" w:rsidRDefault="00085263" w:rsidP="00085263">
      <w:pPr>
        <w:pStyle w:val="Default"/>
        <w:rPr>
          <w:rFonts w:ascii="Comic Sans MS" w:hAnsi="Comic Sans MS"/>
          <w:sz w:val="23"/>
          <w:szCs w:val="23"/>
        </w:rPr>
      </w:pPr>
      <w:r w:rsidRPr="00BB1248">
        <w:rPr>
          <w:rFonts w:ascii="Comic Sans MS" w:hAnsi="Comic Sans MS"/>
          <w:b/>
          <w:bCs/>
          <w:sz w:val="23"/>
          <w:szCs w:val="23"/>
        </w:rPr>
        <w:t xml:space="preserve">1. Introduction </w:t>
      </w:r>
    </w:p>
    <w:p w14:paraId="553DEEE5" w14:textId="77777777" w:rsidR="00085263" w:rsidRPr="00BB1248" w:rsidRDefault="00085263" w:rsidP="00085263">
      <w:pPr>
        <w:pStyle w:val="Default"/>
        <w:rPr>
          <w:rFonts w:ascii="Comic Sans MS" w:hAnsi="Comic Sans MS"/>
          <w:sz w:val="23"/>
          <w:szCs w:val="23"/>
        </w:rPr>
      </w:pPr>
    </w:p>
    <w:p w14:paraId="44029976" w14:textId="705873C6" w:rsidR="00085263" w:rsidRPr="00BB1248" w:rsidRDefault="001568E2" w:rsidP="00085263">
      <w:pPr>
        <w:pStyle w:val="Default"/>
        <w:rPr>
          <w:rFonts w:ascii="Comic Sans MS" w:hAnsi="Comic Sans MS"/>
          <w:sz w:val="23"/>
          <w:szCs w:val="23"/>
        </w:rPr>
      </w:pPr>
      <w:r w:rsidRPr="00BB1248">
        <w:rPr>
          <w:rFonts w:ascii="Comic Sans MS" w:hAnsi="Comic Sans MS"/>
          <w:sz w:val="23"/>
          <w:szCs w:val="23"/>
        </w:rPr>
        <w:t>Nancealverne</w:t>
      </w:r>
      <w:r w:rsidR="00085263" w:rsidRPr="00BB1248">
        <w:rPr>
          <w:rFonts w:ascii="Comic Sans MS" w:hAnsi="Comic Sans MS"/>
          <w:sz w:val="23"/>
          <w:szCs w:val="23"/>
        </w:rPr>
        <w:t xml:space="preserve"> School regards the spiritual, moral, social and cultural aspect of education as a core entitlement for all </w:t>
      </w:r>
      <w:r w:rsidR="00184B0F" w:rsidRPr="00BB1248">
        <w:rPr>
          <w:rFonts w:ascii="Comic Sans MS" w:hAnsi="Comic Sans MS"/>
          <w:sz w:val="23"/>
          <w:szCs w:val="23"/>
        </w:rPr>
        <w:t>pupils and studen</w:t>
      </w:r>
      <w:r w:rsidR="00085263" w:rsidRPr="00BB1248">
        <w:rPr>
          <w:rFonts w:ascii="Comic Sans MS" w:hAnsi="Comic Sans MS"/>
          <w:sz w:val="23"/>
          <w:szCs w:val="23"/>
        </w:rPr>
        <w:t xml:space="preserve">ts. </w:t>
      </w:r>
      <w:r w:rsidR="00BB1248">
        <w:rPr>
          <w:rFonts w:ascii="Comic Sans MS" w:hAnsi="Comic Sans MS"/>
          <w:sz w:val="23"/>
          <w:szCs w:val="23"/>
        </w:rPr>
        <w:t>Personal development and B</w:t>
      </w:r>
      <w:r w:rsidR="00184B0F" w:rsidRPr="00BB1248">
        <w:rPr>
          <w:rFonts w:ascii="Comic Sans MS" w:hAnsi="Comic Sans MS"/>
          <w:sz w:val="23"/>
          <w:szCs w:val="23"/>
        </w:rPr>
        <w:t>ritish values are promoted through the school’s SMSC curriculum. SMSC</w:t>
      </w:r>
      <w:r w:rsidR="00085263" w:rsidRPr="00BB1248">
        <w:rPr>
          <w:rFonts w:ascii="Comic Sans MS" w:hAnsi="Comic Sans MS"/>
          <w:sz w:val="23"/>
          <w:szCs w:val="23"/>
        </w:rPr>
        <w:t xml:space="preserve"> is provided in all formal and informal settings and permeates every aspect of the school’s work, although there are many ways of interpreting the terms Spiritual, Moral, Social and Cultural (SMSC) development. </w:t>
      </w:r>
    </w:p>
    <w:p w14:paraId="32C62EA4" w14:textId="77777777" w:rsidR="00F24C01" w:rsidRPr="00BB1248" w:rsidRDefault="00F24C01" w:rsidP="00085263">
      <w:pPr>
        <w:pStyle w:val="Default"/>
        <w:rPr>
          <w:rFonts w:ascii="Comic Sans MS" w:hAnsi="Comic Sans MS"/>
          <w:sz w:val="23"/>
          <w:szCs w:val="23"/>
        </w:rPr>
      </w:pPr>
    </w:p>
    <w:p w14:paraId="77F81D32" w14:textId="77777777" w:rsidR="00085263" w:rsidRPr="00BB1248" w:rsidRDefault="00085263" w:rsidP="00085263">
      <w:pPr>
        <w:pStyle w:val="Default"/>
        <w:rPr>
          <w:rFonts w:ascii="Comic Sans MS" w:hAnsi="Comic Sans MS"/>
          <w:sz w:val="23"/>
          <w:szCs w:val="23"/>
        </w:rPr>
      </w:pPr>
      <w:r w:rsidRPr="00BB1248">
        <w:rPr>
          <w:rFonts w:ascii="Comic Sans MS" w:hAnsi="Comic Sans MS"/>
          <w:sz w:val="23"/>
          <w:szCs w:val="23"/>
        </w:rPr>
        <w:t>The development of SMSC is an inherent part of the way we work. It is embedded in the culture of the school, modelled by staff and pupils throughout the day, taught overtly in Personal Social Development (PSD) and Religious Education (RE) lessons and is recognised and celebrated a</w:t>
      </w:r>
      <w:r w:rsidR="00184B0F" w:rsidRPr="00BB1248">
        <w:rPr>
          <w:rFonts w:ascii="Comic Sans MS" w:hAnsi="Comic Sans MS"/>
          <w:sz w:val="23"/>
          <w:szCs w:val="23"/>
        </w:rPr>
        <w:t xml:space="preserve">longside academic achievement. </w:t>
      </w:r>
    </w:p>
    <w:p w14:paraId="0484FC48" w14:textId="77777777" w:rsidR="001568E2" w:rsidRPr="00BB1248" w:rsidRDefault="001568E2" w:rsidP="00085263">
      <w:pPr>
        <w:pStyle w:val="Default"/>
        <w:rPr>
          <w:rFonts w:ascii="Comic Sans MS" w:hAnsi="Comic Sans MS"/>
          <w:sz w:val="23"/>
          <w:szCs w:val="23"/>
        </w:rPr>
      </w:pPr>
    </w:p>
    <w:p w14:paraId="7CCF0608" w14:textId="77777777" w:rsidR="00085263" w:rsidRPr="00BB1248" w:rsidRDefault="00085263" w:rsidP="00085263">
      <w:pPr>
        <w:pStyle w:val="Default"/>
        <w:rPr>
          <w:rFonts w:ascii="Comic Sans MS" w:hAnsi="Comic Sans MS"/>
          <w:sz w:val="28"/>
          <w:szCs w:val="28"/>
        </w:rPr>
      </w:pPr>
      <w:r w:rsidRPr="00BB1248">
        <w:rPr>
          <w:rFonts w:ascii="Comic Sans MS" w:hAnsi="Comic Sans MS"/>
          <w:b/>
          <w:bCs/>
          <w:sz w:val="28"/>
          <w:szCs w:val="28"/>
        </w:rPr>
        <w:t xml:space="preserve">2. Defining spiritual, moral, social and cultural development: </w:t>
      </w:r>
    </w:p>
    <w:p w14:paraId="2D2763BC" w14:textId="77777777" w:rsidR="00085263" w:rsidRPr="00BB1248" w:rsidRDefault="00085263" w:rsidP="00085263">
      <w:pPr>
        <w:pStyle w:val="Default"/>
        <w:rPr>
          <w:rFonts w:ascii="Comic Sans MS" w:hAnsi="Comic Sans MS"/>
          <w:sz w:val="28"/>
          <w:szCs w:val="28"/>
        </w:rPr>
      </w:pPr>
    </w:p>
    <w:p w14:paraId="5B29DC77" w14:textId="77777777" w:rsidR="00085263" w:rsidRPr="00BB1248" w:rsidRDefault="00085263" w:rsidP="00085263">
      <w:pPr>
        <w:pStyle w:val="Default"/>
        <w:rPr>
          <w:rFonts w:ascii="Comic Sans MS" w:hAnsi="Comic Sans MS"/>
          <w:sz w:val="23"/>
          <w:szCs w:val="23"/>
        </w:rPr>
      </w:pPr>
      <w:r w:rsidRPr="00BB1248">
        <w:rPr>
          <w:rFonts w:ascii="Comic Sans MS" w:hAnsi="Comic Sans MS"/>
          <w:b/>
          <w:bCs/>
          <w:sz w:val="23"/>
          <w:szCs w:val="23"/>
        </w:rPr>
        <w:t xml:space="preserve">2.1 Spiritual development </w:t>
      </w:r>
    </w:p>
    <w:p w14:paraId="6FFBB1C5" w14:textId="77777777" w:rsidR="00085263" w:rsidRPr="00BB1248" w:rsidRDefault="00085263" w:rsidP="00085263">
      <w:pPr>
        <w:pStyle w:val="Default"/>
        <w:rPr>
          <w:rFonts w:ascii="Comic Sans MS" w:hAnsi="Comic Sans MS"/>
          <w:sz w:val="23"/>
          <w:szCs w:val="23"/>
        </w:rPr>
      </w:pPr>
    </w:p>
    <w:p w14:paraId="25DFCC07" w14:textId="77777777" w:rsidR="00085263" w:rsidRPr="00BB1248" w:rsidRDefault="00085263" w:rsidP="00085263">
      <w:pPr>
        <w:pStyle w:val="Default"/>
        <w:rPr>
          <w:rFonts w:ascii="Comic Sans MS" w:hAnsi="Comic Sans MS"/>
          <w:sz w:val="23"/>
          <w:szCs w:val="23"/>
        </w:rPr>
      </w:pPr>
      <w:r w:rsidRPr="00BB1248">
        <w:rPr>
          <w:rFonts w:ascii="Comic Sans MS" w:hAnsi="Comic Sans MS"/>
          <w:sz w:val="23"/>
          <w:szCs w:val="23"/>
        </w:rPr>
        <w:t xml:space="preserve">The spiritual development of pupils is shown by their: </w:t>
      </w:r>
    </w:p>
    <w:p w14:paraId="15A2ECF5" w14:textId="77777777" w:rsidR="00085263" w:rsidRPr="00BB1248" w:rsidRDefault="00085263" w:rsidP="00085263">
      <w:pPr>
        <w:pStyle w:val="Default"/>
        <w:rPr>
          <w:rFonts w:ascii="Comic Sans MS" w:hAnsi="Comic Sans MS"/>
          <w:sz w:val="23"/>
          <w:szCs w:val="23"/>
        </w:rPr>
      </w:pPr>
      <w:r w:rsidRPr="00BB1248">
        <w:rPr>
          <w:rFonts w:ascii="Comic Sans MS" w:hAnsi="Comic Sans MS"/>
          <w:sz w:val="23"/>
          <w:szCs w:val="23"/>
        </w:rPr>
        <w:t>• Ability to be reflective about their own beliefs, religious or otherwise, that inform their</w:t>
      </w:r>
      <w:r w:rsidR="001568E2" w:rsidRPr="00BB1248">
        <w:rPr>
          <w:rFonts w:ascii="Comic Sans MS" w:hAnsi="Comic Sans MS"/>
          <w:sz w:val="23"/>
          <w:szCs w:val="23"/>
        </w:rPr>
        <w:t xml:space="preserve"> </w:t>
      </w:r>
      <w:r w:rsidRPr="00BB1248">
        <w:rPr>
          <w:rFonts w:ascii="Comic Sans MS" w:hAnsi="Comic Sans MS"/>
          <w:sz w:val="23"/>
          <w:szCs w:val="23"/>
        </w:rPr>
        <w:t xml:space="preserve">perspective on life and their interest in and respect for different people’s faiths, feelings and values </w:t>
      </w:r>
    </w:p>
    <w:p w14:paraId="26692043" w14:textId="77777777" w:rsidR="00085263" w:rsidRPr="00BB1248" w:rsidRDefault="00085263" w:rsidP="00085263">
      <w:pPr>
        <w:pStyle w:val="Default"/>
        <w:rPr>
          <w:rFonts w:ascii="Comic Sans MS" w:hAnsi="Comic Sans MS"/>
          <w:sz w:val="23"/>
          <w:szCs w:val="23"/>
        </w:rPr>
      </w:pPr>
      <w:r w:rsidRPr="00BB1248">
        <w:rPr>
          <w:rFonts w:ascii="Comic Sans MS" w:hAnsi="Comic Sans MS"/>
          <w:sz w:val="23"/>
          <w:szCs w:val="23"/>
        </w:rPr>
        <w:t>• Sense of enjoyment and fascination in learning about themselves, others and the</w:t>
      </w:r>
      <w:r w:rsidR="001568E2" w:rsidRPr="00BB1248">
        <w:rPr>
          <w:rFonts w:ascii="Comic Sans MS" w:hAnsi="Comic Sans MS"/>
          <w:sz w:val="23"/>
          <w:szCs w:val="23"/>
        </w:rPr>
        <w:t xml:space="preserve"> </w:t>
      </w:r>
      <w:r w:rsidRPr="00BB1248">
        <w:rPr>
          <w:rFonts w:ascii="Comic Sans MS" w:hAnsi="Comic Sans MS"/>
          <w:sz w:val="23"/>
          <w:szCs w:val="23"/>
        </w:rPr>
        <w:t xml:space="preserve">world around them </w:t>
      </w:r>
    </w:p>
    <w:p w14:paraId="2A077917" w14:textId="77777777" w:rsidR="00085263" w:rsidRPr="00BB1248" w:rsidRDefault="00085263" w:rsidP="00085263">
      <w:pPr>
        <w:pStyle w:val="Default"/>
        <w:rPr>
          <w:rFonts w:ascii="Comic Sans MS" w:hAnsi="Comic Sans MS"/>
          <w:sz w:val="23"/>
          <w:szCs w:val="23"/>
        </w:rPr>
      </w:pPr>
      <w:r w:rsidRPr="00BB1248">
        <w:rPr>
          <w:rFonts w:ascii="Comic Sans MS" w:hAnsi="Comic Sans MS"/>
          <w:sz w:val="23"/>
          <w:szCs w:val="23"/>
        </w:rPr>
        <w:t xml:space="preserve">• Use of imagination and creativity in their learning </w:t>
      </w:r>
    </w:p>
    <w:p w14:paraId="7BBD3D85" w14:textId="77777777" w:rsidR="00085263" w:rsidRPr="00BB1248" w:rsidRDefault="00085263" w:rsidP="00085263">
      <w:pPr>
        <w:pStyle w:val="Default"/>
        <w:rPr>
          <w:rFonts w:ascii="Comic Sans MS" w:hAnsi="Comic Sans MS"/>
          <w:sz w:val="23"/>
          <w:szCs w:val="23"/>
        </w:rPr>
      </w:pPr>
      <w:r w:rsidRPr="00BB1248">
        <w:rPr>
          <w:rFonts w:ascii="Comic Sans MS" w:hAnsi="Comic Sans MS"/>
          <w:sz w:val="23"/>
          <w:szCs w:val="23"/>
        </w:rPr>
        <w:t xml:space="preserve">• Willingness to reflect on their experiences. </w:t>
      </w:r>
    </w:p>
    <w:p w14:paraId="25EE132D" w14:textId="77777777" w:rsidR="00085263" w:rsidRPr="00BB1248" w:rsidRDefault="00085263" w:rsidP="00085263">
      <w:pPr>
        <w:pStyle w:val="Default"/>
        <w:rPr>
          <w:rFonts w:ascii="Comic Sans MS" w:hAnsi="Comic Sans MS"/>
          <w:sz w:val="23"/>
          <w:szCs w:val="23"/>
        </w:rPr>
      </w:pPr>
    </w:p>
    <w:p w14:paraId="39626291" w14:textId="77777777" w:rsidR="00085263" w:rsidRPr="00BB1248" w:rsidRDefault="00085263" w:rsidP="00085263">
      <w:pPr>
        <w:pStyle w:val="Default"/>
        <w:rPr>
          <w:rFonts w:ascii="Comic Sans MS" w:hAnsi="Comic Sans MS"/>
          <w:sz w:val="23"/>
          <w:szCs w:val="23"/>
        </w:rPr>
      </w:pPr>
      <w:r w:rsidRPr="00BB1248">
        <w:rPr>
          <w:rFonts w:ascii="Comic Sans MS" w:hAnsi="Comic Sans MS"/>
          <w:sz w:val="23"/>
          <w:szCs w:val="23"/>
        </w:rPr>
        <w:t>‘</w:t>
      </w:r>
      <w:r w:rsidRPr="00BB1248">
        <w:rPr>
          <w:rFonts w:ascii="Comic Sans MS" w:hAnsi="Comic Sans MS"/>
          <w:i/>
          <w:iCs/>
          <w:sz w:val="23"/>
          <w:szCs w:val="23"/>
        </w:rPr>
        <w:t xml:space="preserve">Spiritual development is an important element of a child’s education and fundamental to other areas of learning. Without curiosity, without the inclination to question, and without the exercise of imagination, insight and intuition, young people would lack the motivation to learn, and their intellectual development would be impaired. Deprived of self-understanding and potentially the ability to understand others, they may </w:t>
      </w:r>
      <w:proofErr w:type="gramStart"/>
      <w:r w:rsidRPr="00BB1248">
        <w:rPr>
          <w:rFonts w:ascii="Comic Sans MS" w:hAnsi="Comic Sans MS"/>
          <w:i/>
          <w:iCs/>
          <w:sz w:val="23"/>
          <w:szCs w:val="23"/>
        </w:rPr>
        <w:t>experience difficulty</w:t>
      </w:r>
      <w:proofErr w:type="gramEnd"/>
      <w:r w:rsidRPr="00BB1248">
        <w:rPr>
          <w:rFonts w:ascii="Comic Sans MS" w:hAnsi="Comic Sans MS"/>
          <w:i/>
          <w:iCs/>
          <w:sz w:val="23"/>
          <w:szCs w:val="23"/>
        </w:rPr>
        <w:t xml:space="preserve"> in co-existing with neighbours and colleagues to the detriment of their social development. Were they not able to be moved by feelings of awe and wonder at the beauty of the world we live in, or the power of artists, musicians and writers to manipulate space, sound and language, they would live in an inner spiritual and cultural desert</w:t>
      </w:r>
      <w:r w:rsidRPr="00BB1248">
        <w:rPr>
          <w:rFonts w:ascii="Comic Sans MS" w:hAnsi="Comic Sans MS"/>
          <w:sz w:val="23"/>
          <w:szCs w:val="23"/>
        </w:rPr>
        <w:t>’</w:t>
      </w:r>
      <w:r w:rsidRPr="00BB1248">
        <w:rPr>
          <w:rFonts w:ascii="Comic Sans MS" w:hAnsi="Comic Sans MS"/>
          <w:i/>
          <w:iCs/>
          <w:sz w:val="23"/>
          <w:szCs w:val="23"/>
        </w:rPr>
        <w:t xml:space="preserve">. </w:t>
      </w:r>
      <w:r w:rsidRPr="00BB1248">
        <w:rPr>
          <w:rFonts w:ascii="Comic Sans MS" w:hAnsi="Comic Sans MS"/>
          <w:sz w:val="23"/>
          <w:szCs w:val="23"/>
        </w:rPr>
        <w:t>(</w:t>
      </w:r>
      <w:r w:rsidRPr="00BB1248">
        <w:rPr>
          <w:rFonts w:ascii="Comic Sans MS" w:hAnsi="Comic Sans MS"/>
          <w:b/>
          <w:bCs/>
          <w:i/>
          <w:iCs/>
          <w:sz w:val="23"/>
          <w:szCs w:val="23"/>
        </w:rPr>
        <w:t>‘</w:t>
      </w:r>
      <w:r w:rsidRPr="00BB1248">
        <w:rPr>
          <w:rFonts w:ascii="Comic Sans MS" w:hAnsi="Comic Sans MS"/>
          <w:i/>
          <w:iCs/>
          <w:sz w:val="23"/>
          <w:szCs w:val="23"/>
        </w:rPr>
        <w:t xml:space="preserve">Spiritual and Moral Development’ </w:t>
      </w:r>
      <w:r w:rsidRPr="00BB1248">
        <w:rPr>
          <w:rFonts w:ascii="Comic Sans MS" w:hAnsi="Comic Sans MS"/>
          <w:sz w:val="23"/>
          <w:szCs w:val="23"/>
        </w:rPr>
        <w:t>- NCC)</w:t>
      </w:r>
      <w:r w:rsidRPr="00BB1248">
        <w:rPr>
          <w:rFonts w:ascii="Comic Sans MS" w:hAnsi="Comic Sans MS"/>
          <w:i/>
          <w:iCs/>
          <w:sz w:val="23"/>
          <w:szCs w:val="23"/>
        </w:rPr>
        <w:t xml:space="preserve">. </w:t>
      </w:r>
    </w:p>
    <w:p w14:paraId="0E6C1784" w14:textId="1F7848B8" w:rsidR="00085263" w:rsidRPr="00BB1248" w:rsidRDefault="00085263" w:rsidP="00085263">
      <w:pPr>
        <w:pStyle w:val="Default"/>
        <w:rPr>
          <w:rFonts w:ascii="Comic Sans MS" w:hAnsi="Comic Sans MS" w:cs="Calibri"/>
          <w:sz w:val="22"/>
          <w:szCs w:val="22"/>
        </w:rPr>
      </w:pPr>
      <w:r w:rsidRPr="00BB1248">
        <w:rPr>
          <w:rFonts w:ascii="Comic Sans MS" w:hAnsi="Comic Sans MS"/>
          <w:sz w:val="23"/>
          <w:szCs w:val="23"/>
        </w:rPr>
        <w:t xml:space="preserve">We have adopted this definition because of its relevance to our pupils. </w:t>
      </w:r>
    </w:p>
    <w:p w14:paraId="63CED753" w14:textId="77777777" w:rsidR="00085263" w:rsidRPr="00BB1248" w:rsidRDefault="00085263" w:rsidP="00085263">
      <w:pPr>
        <w:pStyle w:val="Default"/>
        <w:pageBreakBefore/>
        <w:rPr>
          <w:rFonts w:ascii="Comic Sans MS" w:hAnsi="Comic Sans MS"/>
          <w:sz w:val="23"/>
          <w:szCs w:val="23"/>
        </w:rPr>
      </w:pPr>
      <w:r w:rsidRPr="00BB1248">
        <w:rPr>
          <w:rFonts w:ascii="Comic Sans MS" w:hAnsi="Comic Sans MS"/>
          <w:sz w:val="23"/>
          <w:szCs w:val="23"/>
        </w:rPr>
        <w:lastRenderedPageBreak/>
        <w:t xml:space="preserve">The NCC paper describes spiritual development as: </w:t>
      </w:r>
    </w:p>
    <w:p w14:paraId="11278A16" w14:textId="77777777" w:rsidR="00085263" w:rsidRPr="00BB1248" w:rsidRDefault="00085263" w:rsidP="00085263">
      <w:pPr>
        <w:pStyle w:val="Default"/>
        <w:rPr>
          <w:rFonts w:ascii="Comic Sans MS" w:hAnsi="Comic Sans MS"/>
          <w:sz w:val="23"/>
          <w:szCs w:val="23"/>
        </w:rPr>
      </w:pPr>
      <w:r w:rsidRPr="00BB1248">
        <w:rPr>
          <w:rFonts w:ascii="Comic Sans MS" w:hAnsi="Comic Sans MS"/>
          <w:b/>
          <w:bCs/>
          <w:sz w:val="23"/>
          <w:szCs w:val="23"/>
        </w:rPr>
        <w:t xml:space="preserve">A sense of awe, wonder and mystery </w:t>
      </w:r>
      <w:r w:rsidRPr="00BB1248">
        <w:rPr>
          <w:rFonts w:ascii="Comic Sans MS" w:hAnsi="Comic Sans MS"/>
          <w:sz w:val="23"/>
          <w:szCs w:val="23"/>
        </w:rPr>
        <w:t>– being inspired by the natural world, mystery or human achievement;</w:t>
      </w:r>
      <w:r w:rsidR="00184B0F" w:rsidRPr="00BB1248">
        <w:rPr>
          <w:rFonts w:ascii="Comic Sans MS" w:hAnsi="Comic Sans MS"/>
          <w:sz w:val="23"/>
          <w:szCs w:val="23"/>
        </w:rPr>
        <w:t xml:space="preserve"> </w:t>
      </w:r>
      <w:r w:rsidRPr="00BB1248">
        <w:rPr>
          <w:rFonts w:ascii="Comic Sans MS" w:hAnsi="Comic Sans MS"/>
          <w:sz w:val="23"/>
          <w:szCs w:val="23"/>
        </w:rPr>
        <w:t xml:space="preserve">although this is not easy to teach, it is possible to offer pupils the opportunities to try to develop this sense for themselves. </w:t>
      </w:r>
    </w:p>
    <w:p w14:paraId="6CFB1E2E" w14:textId="04263267" w:rsidR="00085263" w:rsidRPr="00BB1248" w:rsidRDefault="00085263" w:rsidP="00BB1248">
      <w:pPr>
        <w:pStyle w:val="Default"/>
        <w:rPr>
          <w:rFonts w:ascii="Comic Sans MS" w:hAnsi="Comic Sans MS"/>
          <w:sz w:val="23"/>
          <w:szCs w:val="23"/>
        </w:rPr>
      </w:pPr>
      <w:r w:rsidRPr="00BB1248">
        <w:rPr>
          <w:rFonts w:ascii="Comic Sans MS" w:hAnsi="Comic Sans MS"/>
          <w:sz w:val="23"/>
          <w:szCs w:val="23"/>
        </w:rPr>
        <w:t>Outdoor learning is a very important aspect of the whole curriculum; this aspect is led by a specialist teacher. All pupils have opportunities to learn about the wonder and importance of nature and the environme</w:t>
      </w:r>
      <w:r w:rsidR="00BB1248">
        <w:rPr>
          <w:rFonts w:ascii="Comic Sans MS" w:hAnsi="Comic Sans MS"/>
          <w:sz w:val="23"/>
          <w:szCs w:val="23"/>
        </w:rPr>
        <w:t>nt, with pupils also taking part in forest school sessions.</w:t>
      </w:r>
    </w:p>
    <w:p w14:paraId="42CE753F" w14:textId="77777777" w:rsidR="00BB1248" w:rsidRDefault="00BB1248" w:rsidP="00085263">
      <w:pPr>
        <w:pStyle w:val="Default"/>
        <w:rPr>
          <w:rFonts w:ascii="Comic Sans MS" w:hAnsi="Comic Sans MS"/>
          <w:sz w:val="23"/>
          <w:szCs w:val="23"/>
        </w:rPr>
      </w:pPr>
      <w:r>
        <w:rPr>
          <w:rFonts w:ascii="Comic Sans MS" w:hAnsi="Comic Sans MS"/>
          <w:sz w:val="23"/>
          <w:szCs w:val="23"/>
        </w:rPr>
        <w:t xml:space="preserve">Our </w:t>
      </w:r>
      <w:r w:rsidR="00085263" w:rsidRPr="00BB1248">
        <w:rPr>
          <w:rFonts w:ascii="Comic Sans MS" w:hAnsi="Comic Sans MS"/>
          <w:sz w:val="23"/>
          <w:szCs w:val="23"/>
        </w:rPr>
        <w:t>displays</w:t>
      </w:r>
      <w:r>
        <w:rPr>
          <w:rFonts w:ascii="Comic Sans MS" w:hAnsi="Comic Sans MS"/>
          <w:sz w:val="23"/>
          <w:szCs w:val="23"/>
        </w:rPr>
        <w:t xml:space="preserve"> and WOW walls</w:t>
      </w:r>
      <w:r w:rsidR="00085263" w:rsidRPr="00BB1248">
        <w:rPr>
          <w:rFonts w:ascii="Comic Sans MS" w:hAnsi="Comic Sans MS"/>
          <w:sz w:val="23"/>
          <w:szCs w:val="23"/>
        </w:rPr>
        <w:t xml:space="preserve"> around the school celebrate and promote achievement in a wide range of subjects and our celebration assembl</w:t>
      </w:r>
      <w:r>
        <w:rPr>
          <w:rFonts w:ascii="Comic Sans MS" w:hAnsi="Comic Sans MS"/>
          <w:sz w:val="23"/>
          <w:szCs w:val="23"/>
        </w:rPr>
        <w:t>ies and class reflection times empowers</w:t>
      </w:r>
      <w:r w:rsidR="00085263" w:rsidRPr="00BB1248">
        <w:rPr>
          <w:rFonts w:ascii="Comic Sans MS" w:hAnsi="Comic Sans MS"/>
          <w:sz w:val="23"/>
          <w:szCs w:val="23"/>
        </w:rPr>
        <w:t xml:space="preserve"> </w:t>
      </w:r>
      <w:proofErr w:type="gramStart"/>
      <w:r w:rsidR="00085263" w:rsidRPr="00BB1248">
        <w:rPr>
          <w:rFonts w:ascii="Comic Sans MS" w:hAnsi="Comic Sans MS"/>
          <w:sz w:val="23"/>
          <w:szCs w:val="23"/>
        </w:rPr>
        <w:t>and  reinforces</w:t>
      </w:r>
      <w:proofErr w:type="gramEnd"/>
      <w:r>
        <w:rPr>
          <w:rFonts w:ascii="Comic Sans MS" w:hAnsi="Comic Sans MS"/>
          <w:sz w:val="23"/>
          <w:szCs w:val="23"/>
        </w:rPr>
        <w:t xml:space="preserve"> the individual to celebrate the awe and wonder all around them.</w:t>
      </w:r>
      <w:r w:rsidR="00085263" w:rsidRPr="00BB1248">
        <w:rPr>
          <w:rFonts w:ascii="Comic Sans MS" w:hAnsi="Comic Sans MS"/>
          <w:sz w:val="23"/>
          <w:szCs w:val="23"/>
        </w:rPr>
        <w:t xml:space="preserve"> </w:t>
      </w:r>
    </w:p>
    <w:p w14:paraId="6A348D35" w14:textId="77777777" w:rsidR="00BB1248" w:rsidRDefault="00BB1248" w:rsidP="00085263">
      <w:pPr>
        <w:pStyle w:val="Default"/>
        <w:rPr>
          <w:rFonts w:ascii="Comic Sans MS" w:hAnsi="Comic Sans MS"/>
          <w:sz w:val="23"/>
          <w:szCs w:val="23"/>
        </w:rPr>
      </w:pPr>
    </w:p>
    <w:p w14:paraId="78C1B8ED" w14:textId="0574BAF2" w:rsidR="00085263" w:rsidRDefault="00085263" w:rsidP="00085263">
      <w:pPr>
        <w:pStyle w:val="Default"/>
        <w:rPr>
          <w:rFonts w:ascii="Comic Sans MS" w:hAnsi="Comic Sans MS"/>
          <w:sz w:val="23"/>
          <w:szCs w:val="23"/>
        </w:rPr>
      </w:pPr>
      <w:r w:rsidRPr="00BB1248">
        <w:rPr>
          <w:rFonts w:ascii="Comic Sans MS" w:hAnsi="Comic Sans MS"/>
          <w:sz w:val="23"/>
          <w:szCs w:val="23"/>
        </w:rPr>
        <w:t xml:space="preserve">The development of these concepts is also a key element of the RE </w:t>
      </w:r>
      <w:r w:rsidR="00BB1248">
        <w:rPr>
          <w:rFonts w:ascii="Comic Sans MS" w:hAnsi="Comic Sans MS"/>
          <w:sz w:val="23"/>
          <w:szCs w:val="23"/>
        </w:rPr>
        <w:t xml:space="preserve">and PSHCE </w:t>
      </w:r>
      <w:r w:rsidRPr="00BB1248">
        <w:rPr>
          <w:rFonts w:ascii="Comic Sans MS" w:hAnsi="Comic Sans MS"/>
          <w:sz w:val="23"/>
          <w:szCs w:val="23"/>
        </w:rPr>
        <w:t xml:space="preserve">curriculum. </w:t>
      </w:r>
    </w:p>
    <w:p w14:paraId="44274809" w14:textId="77777777" w:rsidR="00BB1248" w:rsidRPr="00BB1248" w:rsidRDefault="00BB1248" w:rsidP="00085263">
      <w:pPr>
        <w:pStyle w:val="Default"/>
        <w:rPr>
          <w:rFonts w:ascii="Comic Sans MS" w:hAnsi="Comic Sans MS"/>
          <w:sz w:val="23"/>
          <w:szCs w:val="23"/>
        </w:rPr>
      </w:pPr>
    </w:p>
    <w:p w14:paraId="3AE063CB" w14:textId="77777777" w:rsidR="00085263" w:rsidRPr="00BB1248" w:rsidRDefault="00085263" w:rsidP="00085263">
      <w:pPr>
        <w:pStyle w:val="Default"/>
        <w:rPr>
          <w:rFonts w:ascii="Comic Sans MS" w:hAnsi="Comic Sans MS"/>
          <w:sz w:val="23"/>
          <w:szCs w:val="23"/>
        </w:rPr>
      </w:pPr>
      <w:r w:rsidRPr="00BB1248">
        <w:rPr>
          <w:rFonts w:ascii="Comic Sans MS" w:hAnsi="Comic Sans MS"/>
          <w:b/>
          <w:bCs/>
          <w:sz w:val="23"/>
          <w:szCs w:val="23"/>
        </w:rPr>
        <w:t xml:space="preserve">Self-knowledge </w:t>
      </w:r>
      <w:r w:rsidRPr="00BB1248">
        <w:rPr>
          <w:rFonts w:ascii="Comic Sans MS" w:hAnsi="Comic Sans MS"/>
          <w:sz w:val="23"/>
          <w:szCs w:val="23"/>
        </w:rPr>
        <w:t>– an awareness of oneself in terms of thoughts, feelings, emotions,</w:t>
      </w:r>
      <w:r w:rsidR="00184B0F" w:rsidRPr="00BB1248">
        <w:rPr>
          <w:rFonts w:ascii="Comic Sans MS" w:hAnsi="Comic Sans MS"/>
          <w:sz w:val="23"/>
          <w:szCs w:val="23"/>
        </w:rPr>
        <w:t xml:space="preserve"> </w:t>
      </w:r>
      <w:r w:rsidRPr="00BB1248">
        <w:rPr>
          <w:rFonts w:ascii="Comic Sans MS" w:hAnsi="Comic Sans MS"/>
          <w:sz w:val="23"/>
          <w:szCs w:val="23"/>
        </w:rPr>
        <w:t xml:space="preserve">responsibilities and experiences; a growing understanding and acceptance of individual identity; an ability to build up relationships with others. </w:t>
      </w:r>
    </w:p>
    <w:p w14:paraId="4D613AC9" w14:textId="77777777" w:rsidR="00085263" w:rsidRPr="00BB1248" w:rsidRDefault="00085263" w:rsidP="00085263">
      <w:pPr>
        <w:pStyle w:val="Default"/>
        <w:rPr>
          <w:rFonts w:ascii="Comic Sans MS" w:hAnsi="Comic Sans MS"/>
          <w:sz w:val="23"/>
          <w:szCs w:val="23"/>
        </w:rPr>
      </w:pPr>
      <w:r w:rsidRPr="00BB1248">
        <w:rPr>
          <w:rFonts w:ascii="Comic Sans MS" w:hAnsi="Comic Sans MS"/>
          <w:sz w:val="23"/>
          <w:szCs w:val="23"/>
        </w:rPr>
        <w:t xml:space="preserve">This is an essential part of our work with children. Some pupils </w:t>
      </w:r>
      <w:proofErr w:type="gramStart"/>
      <w:r w:rsidRPr="00BB1248">
        <w:rPr>
          <w:rFonts w:ascii="Comic Sans MS" w:hAnsi="Comic Sans MS"/>
          <w:sz w:val="23"/>
          <w:szCs w:val="23"/>
        </w:rPr>
        <w:t>have to</w:t>
      </w:r>
      <w:proofErr w:type="gramEnd"/>
      <w:r w:rsidRPr="00BB1248">
        <w:rPr>
          <w:rFonts w:ascii="Comic Sans MS" w:hAnsi="Comic Sans MS"/>
          <w:sz w:val="23"/>
          <w:szCs w:val="23"/>
        </w:rPr>
        <w:t xml:space="preserve"> be helped to understand who they are and how they are separate from other people.</w:t>
      </w:r>
      <w:r w:rsidR="00184B0F" w:rsidRPr="00BB1248">
        <w:rPr>
          <w:rFonts w:ascii="Comic Sans MS" w:hAnsi="Comic Sans MS"/>
          <w:sz w:val="23"/>
          <w:szCs w:val="23"/>
        </w:rPr>
        <w:t xml:space="preserve"> </w:t>
      </w:r>
      <w:r w:rsidRPr="00BB1248">
        <w:rPr>
          <w:rFonts w:ascii="Comic Sans MS" w:hAnsi="Comic Sans MS"/>
          <w:sz w:val="23"/>
          <w:szCs w:val="23"/>
        </w:rPr>
        <w:t xml:space="preserve">Pupils are helped to understand what they are good at, through praise, reward and celebration. For many pupils, the PSD curriculum focuses on aspects of self-knowledge - from the very practical aspects of </w:t>
      </w:r>
      <w:r w:rsidRPr="00BB1248">
        <w:rPr>
          <w:rFonts w:ascii="Comic Sans MS" w:hAnsi="Comic Sans MS"/>
          <w:i/>
          <w:iCs/>
          <w:sz w:val="23"/>
          <w:szCs w:val="23"/>
        </w:rPr>
        <w:t xml:space="preserve">‘who am I?’ </w:t>
      </w:r>
      <w:r w:rsidRPr="00BB1248">
        <w:rPr>
          <w:rFonts w:ascii="Comic Sans MS" w:hAnsi="Comic Sans MS"/>
          <w:sz w:val="23"/>
          <w:szCs w:val="23"/>
        </w:rPr>
        <w:t xml:space="preserve">(which often involving mirror work) to more fundamental questions of </w:t>
      </w:r>
      <w:r w:rsidRPr="00BB1248">
        <w:rPr>
          <w:rFonts w:ascii="Comic Sans MS" w:hAnsi="Comic Sans MS"/>
          <w:i/>
          <w:iCs/>
          <w:sz w:val="23"/>
          <w:szCs w:val="23"/>
        </w:rPr>
        <w:t>“what am I</w:t>
      </w:r>
      <w:r w:rsidR="00184B0F" w:rsidRPr="00BB1248">
        <w:rPr>
          <w:rFonts w:ascii="Comic Sans MS" w:hAnsi="Comic Sans MS"/>
          <w:i/>
          <w:iCs/>
          <w:sz w:val="23"/>
          <w:szCs w:val="23"/>
        </w:rPr>
        <w:t xml:space="preserve"> </w:t>
      </w:r>
      <w:r w:rsidRPr="00BB1248">
        <w:rPr>
          <w:rFonts w:ascii="Comic Sans MS" w:hAnsi="Comic Sans MS"/>
          <w:i/>
          <w:iCs/>
          <w:sz w:val="23"/>
          <w:szCs w:val="23"/>
        </w:rPr>
        <w:t>good at?”</w:t>
      </w:r>
      <w:r w:rsidRPr="00BB1248">
        <w:rPr>
          <w:rFonts w:ascii="Comic Sans MS" w:hAnsi="Comic Sans MS"/>
          <w:sz w:val="23"/>
          <w:szCs w:val="23"/>
        </w:rPr>
        <w:t xml:space="preserve">, </w:t>
      </w:r>
      <w:r w:rsidRPr="00BB1248">
        <w:rPr>
          <w:rFonts w:ascii="Comic Sans MS" w:hAnsi="Comic Sans MS"/>
          <w:i/>
          <w:iCs/>
          <w:sz w:val="23"/>
          <w:szCs w:val="23"/>
        </w:rPr>
        <w:t xml:space="preserve">“what do I still need help with?” </w:t>
      </w:r>
      <w:r w:rsidRPr="00BB1248">
        <w:rPr>
          <w:rFonts w:ascii="Comic Sans MS" w:hAnsi="Comic Sans MS"/>
          <w:sz w:val="23"/>
          <w:szCs w:val="23"/>
        </w:rPr>
        <w:t xml:space="preserve">and </w:t>
      </w:r>
      <w:r w:rsidRPr="00BB1248">
        <w:rPr>
          <w:rFonts w:ascii="Comic Sans MS" w:hAnsi="Comic Sans MS"/>
          <w:i/>
          <w:iCs/>
          <w:sz w:val="23"/>
          <w:szCs w:val="23"/>
        </w:rPr>
        <w:t>“how can I move forward?”</w:t>
      </w:r>
      <w:r w:rsidRPr="00BB1248">
        <w:rPr>
          <w:rFonts w:ascii="Comic Sans MS" w:hAnsi="Comic Sans MS"/>
          <w:sz w:val="23"/>
          <w:szCs w:val="23"/>
        </w:rPr>
        <w:t xml:space="preserve">, </w:t>
      </w:r>
    </w:p>
    <w:p w14:paraId="26191B45" w14:textId="77777777" w:rsidR="001568E2" w:rsidRPr="00BB1248" w:rsidRDefault="001568E2" w:rsidP="00085263">
      <w:pPr>
        <w:pStyle w:val="Default"/>
        <w:rPr>
          <w:rFonts w:ascii="Comic Sans MS" w:hAnsi="Comic Sans MS"/>
          <w:sz w:val="23"/>
          <w:szCs w:val="23"/>
        </w:rPr>
      </w:pPr>
    </w:p>
    <w:p w14:paraId="2C37EF46" w14:textId="77777777" w:rsidR="00085263" w:rsidRPr="00BB1248" w:rsidRDefault="00085263" w:rsidP="00085263">
      <w:pPr>
        <w:pStyle w:val="Default"/>
        <w:rPr>
          <w:rFonts w:ascii="Comic Sans MS" w:hAnsi="Comic Sans MS"/>
          <w:sz w:val="23"/>
          <w:szCs w:val="23"/>
        </w:rPr>
      </w:pPr>
      <w:r w:rsidRPr="00BB1248">
        <w:rPr>
          <w:rFonts w:ascii="Comic Sans MS" w:hAnsi="Comic Sans MS"/>
          <w:b/>
          <w:bCs/>
          <w:sz w:val="23"/>
          <w:szCs w:val="23"/>
        </w:rPr>
        <w:t xml:space="preserve">Relationships </w:t>
      </w:r>
      <w:r w:rsidRPr="00BB1248">
        <w:rPr>
          <w:rFonts w:ascii="Comic Sans MS" w:hAnsi="Comic Sans MS"/>
          <w:sz w:val="23"/>
          <w:szCs w:val="23"/>
        </w:rPr>
        <w:t xml:space="preserve">– recognising and valuing the worth of </w:t>
      </w:r>
      <w:proofErr w:type="gramStart"/>
      <w:r w:rsidRPr="00BB1248">
        <w:rPr>
          <w:rFonts w:ascii="Comic Sans MS" w:hAnsi="Comic Sans MS"/>
          <w:sz w:val="23"/>
          <w:szCs w:val="23"/>
        </w:rPr>
        <w:t>each individual</w:t>
      </w:r>
      <w:proofErr w:type="gramEnd"/>
      <w:r w:rsidRPr="00BB1248">
        <w:rPr>
          <w:rFonts w:ascii="Comic Sans MS" w:hAnsi="Comic Sans MS"/>
          <w:sz w:val="23"/>
          <w:szCs w:val="23"/>
        </w:rPr>
        <w:t xml:space="preserve">; developing a sense of community; the ability to build up relationships with others. </w:t>
      </w:r>
    </w:p>
    <w:p w14:paraId="78E315A9" w14:textId="77777777" w:rsidR="00085263" w:rsidRPr="00BB1248" w:rsidRDefault="00085263" w:rsidP="00085263">
      <w:pPr>
        <w:pStyle w:val="Default"/>
        <w:rPr>
          <w:rFonts w:ascii="Comic Sans MS" w:hAnsi="Comic Sans MS" w:cs="Calibri"/>
          <w:sz w:val="22"/>
          <w:szCs w:val="22"/>
        </w:rPr>
      </w:pPr>
      <w:r w:rsidRPr="00BB1248">
        <w:rPr>
          <w:rFonts w:ascii="Comic Sans MS" w:hAnsi="Comic Sans MS"/>
          <w:sz w:val="23"/>
          <w:szCs w:val="23"/>
        </w:rPr>
        <w:t xml:space="preserve">A key area of our work at </w:t>
      </w:r>
      <w:r w:rsidR="001568E2" w:rsidRPr="00BB1248">
        <w:rPr>
          <w:rFonts w:ascii="Comic Sans MS" w:hAnsi="Comic Sans MS"/>
          <w:sz w:val="23"/>
          <w:szCs w:val="23"/>
        </w:rPr>
        <w:t>Nancealverne</w:t>
      </w:r>
      <w:r w:rsidRPr="00BB1248">
        <w:rPr>
          <w:rFonts w:ascii="Comic Sans MS" w:hAnsi="Comic Sans MS"/>
          <w:sz w:val="23"/>
          <w:szCs w:val="23"/>
        </w:rPr>
        <w:t xml:space="preserve"> School is the development of positive relationships.</w:t>
      </w:r>
      <w:r w:rsidR="001568E2" w:rsidRPr="00BB1248">
        <w:rPr>
          <w:rFonts w:ascii="Comic Sans MS" w:hAnsi="Comic Sans MS"/>
          <w:sz w:val="23"/>
          <w:szCs w:val="23"/>
        </w:rPr>
        <w:t xml:space="preserve"> </w:t>
      </w:r>
      <w:r w:rsidRPr="00BB1248">
        <w:rPr>
          <w:rFonts w:ascii="Comic Sans MS" w:hAnsi="Comic Sans MS"/>
          <w:sz w:val="23"/>
          <w:szCs w:val="23"/>
        </w:rPr>
        <w:t xml:space="preserve">Although most pupils can make relationships with the adults who reach out to them and empathise with them, often find it harder to develop friendships with peers. Therefore, </w:t>
      </w:r>
      <w:proofErr w:type="gramStart"/>
      <w:r w:rsidRPr="00BB1248">
        <w:rPr>
          <w:rFonts w:ascii="Comic Sans MS" w:hAnsi="Comic Sans MS"/>
          <w:sz w:val="23"/>
          <w:szCs w:val="23"/>
        </w:rPr>
        <w:t>in order to</w:t>
      </w:r>
      <w:proofErr w:type="gramEnd"/>
      <w:r w:rsidRPr="00BB1248">
        <w:rPr>
          <w:rFonts w:ascii="Comic Sans MS" w:hAnsi="Comic Sans MS"/>
          <w:sz w:val="23"/>
          <w:szCs w:val="23"/>
        </w:rPr>
        <w:t xml:space="preserve"> help the pupils to develop the confidence and skills needed to form positive relationships, members of staff model the key behaviours throughout school life. These skills are also taught in PSD, supported in class via Circle Time and social skills activities and promoted on the playground. Through these supported activities, the pupils are given strategies through which they can develop relationships with their peers.</w:t>
      </w:r>
      <w:r w:rsidR="001568E2" w:rsidRPr="00BB1248">
        <w:rPr>
          <w:rFonts w:ascii="Comic Sans MS" w:hAnsi="Comic Sans MS"/>
          <w:sz w:val="23"/>
          <w:szCs w:val="23"/>
        </w:rPr>
        <w:t xml:space="preserve"> </w:t>
      </w:r>
    </w:p>
    <w:p w14:paraId="3AC2EE4E" w14:textId="77777777" w:rsidR="00085263" w:rsidRPr="00BB1248" w:rsidRDefault="00085263" w:rsidP="00085263">
      <w:pPr>
        <w:pStyle w:val="Default"/>
        <w:pageBreakBefore/>
        <w:rPr>
          <w:rFonts w:ascii="Comic Sans MS" w:hAnsi="Comic Sans MS"/>
          <w:sz w:val="23"/>
          <w:szCs w:val="23"/>
        </w:rPr>
      </w:pPr>
      <w:r w:rsidRPr="00BB1248">
        <w:rPr>
          <w:rFonts w:ascii="Comic Sans MS" w:hAnsi="Comic Sans MS"/>
          <w:b/>
          <w:bCs/>
          <w:sz w:val="23"/>
          <w:szCs w:val="23"/>
        </w:rPr>
        <w:lastRenderedPageBreak/>
        <w:t xml:space="preserve">Creativity </w:t>
      </w:r>
      <w:r w:rsidRPr="00BB1248">
        <w:rPr>
          <w:rFonts w:ascii="Comic Sans MS" w:hAnsi="Comic Sans MS"/>
          <w:sz w:val="23"/>
          <w:szCs w:val="23"/>
        </w:rPr>
        <w:t xml:space="preserve">– expressing innermost thoughts and feelings through, for example, art, music, literature and crafts; exercising the imagination, inspiration, intuition and insight. </w:t>
      </w:r>
    </w:p>
    <w:p w14:paraId="633CEE31" w14:textId="20AC27AA" w:rsidR="00085263" w:rsidRPr="00BB1248" w:rsidRDefault="001568E2" w:rsidP="00085263">
      <w:pPr>
        <w:pStyle w:val="Default"/>
        <w:rPr>
          <w:rFonts w:ascii="Comic Sans MS" w:hAnsi="Comic Sans MS"/>
          <w:sz w:val="23"/>
          <w:szCs w:val="23"/>
        </w:rPr>
      </w:pPr>
      <w:r w:rsidRPr="00BB1248">
        <w:rPr>
          <w:rFonts w:ascii="Comic Sans MS" w:hAnsi="Comic Sans MS"/>
          <w:sz w:val="23"/>
          <w:szCs w:val="23"/>
        </w:rPr>
        <w:t>Nancealverne</w:t>
      </w:r>
      <w:r w:rsidR="00085263" w:rsidRPr="00BB1248">
        <w:rPr>
          <w:rFonts w:ascii="Comic Sans MS" w:hAnsi="Comic Sans MS"/>
          <w:sz w:val="23"/>
          <w:szCs w:val="23"/>
        </w:rPr>
        <w:t xml:space="preserve"> is a creative school </w:t>
      </w:r>
      <w:r w:rsidR="00BB1248">
        <w:rPr>
          <w:rFonts w:ascii="Comic Sans MS" w:hAnsi="Comic Sans MS"/>
          <w:sz w:val="23"/>
          <w:szCs w:val="23"/>
        </w:rPr>
        <w:t xml:space="preserve">and all creativity is celebrated. </w:t>
      </w:r>
      <w:r w:rsidR="00085263" w:rsidRPr="00BB1248">
        <w:rPr>
          <w:rFonts w:ascii="Comic Sans MS" w:hAnsi="Comic Sans MS"/>
          <w:sz w:val="23"/>
          <w:szCs w:val="23"/>
        </w:rPr>
        <w:t>Music is a very important aspect of our whole curriculum. The school benefits from a music specialist</w:t>
      </w:r>
      <w:r w:rsidR="00BF7806">
        <w:rPr>
          <w:rFonts w:ascii="Comic Sans MS" w:hAnsi="Comic Sans MS"/>
          <w:sz w:val="23"/>
          <w:szCs w:val="23"/>
        </w:rPr>
        <w:t xml:space="preserve"> </w:t>
      </w:r>
      <w:r w:rsidR="00085263" w:rsidRPr="00BB1248">
        <w:rPr>
          <w:rFonts w:ascii="Comic Sans MS" w:hAnsi="Comic Sans MS"/>
          <w:sz w:val="23"/>
          <w:szCs w:val="23"/>
        </w:rPr>
        <w:t xml:space="preserve">and music therapist who </w:t>
      </w:r>
      <w:proofErr w:type="gramStart"/>
      <w:r w:rsidR="00085263" w:rsidRPr="00BB1248">
        <w:rPr>
          <w:rFonts w:ascii="Comic Sans MS" w:hAnsi="Comic Sans MS"/>
          <w:sz w:val="23"/>
          <w:szCs w:val="23"/>
        </w:rPr>
        <w:t>are able to</w:t>
      </w:r>
      <w:proofErr w:type="gramEnd"/>
      <w:r w:rsidR="00085263" w:rsidRPr="00BB1248">
        <w:rPr>
          <w:rFonts w:ascii="Comic Sans MS" w:hAnsi="Comic Sans MS"/>
          <w:sz w:val="23"/>
          <w:szCs w:val="23"/>
        </w:rPr>
        <w:t xml:space="preserve"> help some children individually to express their inner feelings through music. Art and dance are used with pupils to provide a means of developing their creativity as a means of self-expression, encourage students to explore their ideas and movements, developing workshops and performances which combine dance, video and art. The school also engages a professional </w:t>
      </w:r>
      <w:r w:rsidR="00BB1248">
        <w:rPr>
          <w:rFonts w:ascii="Comic Sans MS" w:hAnsi="Comic Sans MS"/>
          <w:sz w:val="23"/>
          <w:szCs w:val="23"/>
        </w:rPr>
        <w:t>dance</w:t>
      </w:r>
      <w:r w:rsidR="00085263" w:rsidRPr="00BB1248">
        <w:rPr>
          <w:rFonts w:ascii="Comic Sans MS" w:hAnsi="Comic Sans MS"/>
          <w:sz w:val="23"/>
          <w:szCs w:val="23"/>
        </w:rPr>
        <w:t xml:space="preserve"> specialist</w:t>
      </w:r>
      <w:r w:rsidR="00BB1248">
        <w:rPr>
          <w:rFonts w:ascii="Comic Sans MS" w:hAnsi="Comic Sans MS"/>
          <w:sz w:val="23"/>
          <w:szCs w:val="23"/>
        </w:rPr>
        <w:t xml:space="preserve">, and within sessions </w:t>
      </w:r>
      <w:r w:rsidR="00085263" w:rsidRPr="00BB1248">
        <w:rPr>
          <w:rFonts w:ascii="Comic Sans MS" w:hAnsi="Comic Sans MS"/>
          <w:sz w:val="23"/>
          <w:szCs w:val="23"/>
        </w:rPr>
        <w:t xml:space="preserve">groups are supported by </w:t>
      </w:r>
      <w:r w:rsidR="00BF7806">
        <w:rPr>
          <w:rFonts w:ascii="Comic Sans MS" w:hAnsi="Comic Sans MS"/>
          <w:sz w:val="23"/>
          <w:szCs w:val="23"/>
        </w:rPr>
        <w:t>additional individuals</w:t>
      </w:r>
      <w:r w:rsidR="00085263" w:rsidRPr="00BB1248">
        <w:rPr>
          <w:rFonts w:ascii="Comic Sans MS" w:hAnsi="Comic Sans MS"/>
          <w:sz w:val="23"/>
          <w:szCs w:val="23"/>
        </w:rPr>
        <w:t xml:space="preserve"> who have learning difficulties, who provide very positive role models for the pupils of </w:t>
      </w:r>
      <w:r w:rsidRPr="00BB1248">
        <w:rPr>
          <w:rFonts w:ascii="Comic Sans MS" w:hAnsi="Comic Sans MS"/>
          <w:sz w:val="23"/>
          <w:szCs w:val="23"/>
        </w:rPr>
        <w:t>Nancealverne</w:t>
      </w:r>
      <w:r w:rsidR="00085263" w:rsidRPr="00BB1248">
        <w:rPr>
          <w:rFonts w:ascii="Comic Sans MS" w:hAnsi="Comic Sans MS"/>
          <w:sz w:val="23"/>
          <w:szCs w:val="23"/>
        </w:rPr>
        <w:t xml:space="preserve"> School.</w:t>
      </w:r>
    </w:p>
    <w:p w14:paraId="338AAF0F" w14:textId="77777777" w:rsidR="00184B0F" w:rsidRPr="00BB1248" w:rsidRDefault="00184B0F" w:rsidP="00085263">
      <w:pPr>
        <w:pStyle w:val="Default"/>
        <w:rPr>
          <w:rFonts w:ascii="Comic Sans MS" w:hAnsi="Comic Sans MS"/>
          <w:sz w:val="23"/>
          <w:szCs w:val="23"/>
        </w:rPr>
      </w:pPr>
    </w:p>
    <w:p w14:paraId="6A6AA372" w14:textId="77777777" w:rsidR="00085263" w:rsidRPr="00BB1248" w:rsidRDefault="00085263" w:rsidP="00085263">
      <w:pPr>
        <w:pStyle w:val="Default"/>
        <w:rPr>
          <w:rFonts w:ascii="Comic Sans MS" w:hAnsi="Comic Sans MS"/>
          <w:sz w:val="23"/>
          <w:szCs w:val="23"/>
        </w:rPr>
      </w:pPr>
      <w:r w:rsidRPr="00BB1248">
        <w:rPr>
          <w:rFonts w:ascii="Comic Sans MS" w:hAnsi="Comic Sans MS"/>
          <w:b/>
          <w:bCs/>
          <w:sz w:val="23"/>
          <w:szCs w:val="23"/>
        </w:rPr>
        <w:t xml:space="preserve">Feelings and emotions </w:t>
      </w:r>
      <w:r w:rsidRPr="00BB1248">
        <w:rPr>
          <w:rFonts w:ascii="Comic Sans MS" w:hAnsi="Comic Sans MS"/>
          <w:sz w:val="23"/>
          <w:szCs w:val="23"/>
        </w:rPr>
        <w:t xml:space="preserve">– the sense of being moved by beauty or kindness; hurt by injustice or aggression; a growing awareness of when to it is important to control emotions and feelings, and how to learn to use such feelings as a source of growth.’ </w:t>
      </w:r>
    </w:p>
    <w:p w14:paraId="180D33D1" w14:textId="77777777" w:rsidR="00184B0F" w:rsidRPr="00BB1248" w:rsidRDefault="00184B0F" w:rsidP="00085263">
      <w:pPr>
        <w:pStyle w:val="Default"/>
        <w:rPr>
          <w:rFonts w:ascii="Comic Sans MS" w:hAnsi="Comic Sans MS"/>
          <w:sz w:val="23"/>
          <w:szCs w:val="23"/>
        </w:rPr>
      </w:pPr>
    </w:p>
    <w:p w14:paraId="7D0D76A7" w14:textId="77777777" w:rsidR="00BF7806" w:rsidRDefault="00085263" w:rsidP="00085263">
      <w:pPr>
        <w:pStyle w:val="Default"/>
        <w:rPr>
          <w:rFonts w:ascii="Comic Sans MS" w:hAnsi="Comic Sans MS"/>
          <w:sz w:val="23"/>
          <w:szCs w:val="23"/>
        </w:rPr>
      </w:pPr>
      <w:r w:rsidRPr="00BB1248">
        <w:rPr>
          <w:rFonts w:ascii="Comic Sans MS" w:hAnsi="Comic Sans MS"/>
          <w:sz w:val="23"/>
          <w:szCs w:val="23"/>
        </w:rPr>
        <w:t xml:space="preserve">Our school has specialist resources to help pupils understand their feelings and emotions. </w:t>
      </w:r>
    </w:p>
    <w:p w14:paraId="4D89A5E0" w14:textId="4AC4A61A" w:rsidR="00085263" w:rsidRPr="00BB1248" w:rsidRDefault="00BF7806" w:rsidP="00085263">
      <w:pPr>
        <w:pStyle w:val="Default"/>
        <w:rPr>
          <w:rFonts w:ascii="Comic Sans MS" w:hAnsi="Comic Sans MS"/>
          <w:sz w:val="23"/>
          <w:szCs w:val="23"/>
        </w:rPr>
      </w:pPr>
      <w:r>
        <w:rPr>
          <w:rFonts w:ascii="Comic Sans MS" w:hAnsi="Comic Sans MS"/>
          <w:sz w:val="23"/>
          <w:szCs w:val="23"/>
        </w:rPr>
        <w:t xml:space="preserve">Our PSHCE curriculum offer has been carefully interweaved into other areas of the curriculum offer and is taught both in focused learning sessions and through holistic approaches. </w:t>
      </w:r>
      <w:r w:rsidR="00085263" w:rsidRPr="00BB1248">
        <w:rPr>
          <w:rFonts w:ascii="Comic Sans MS" w:hAnsi="Comic Sans MS"/>
          <w:sz w:val="23"/>
          <w:szCs w:val="23"/>
        </w:rPr>
        <w:t>Pupils are helped to</w:t>
      </w:r>
      <w:r w:rsidR="001568E2" w:rsidRPr="00BB1248">
        <w:rPr>
          <w:rFonts w:ascii="Comic Sans MS" w:hAnsi="Comic Sans MS"/>
          <w:sz w:val="23"/>
          <w:szCs w:val="23"/>
        </w:rPr>
        <w:t xml:space="preserve"> </w:t>
      </w:r>
      <w:r w:rsidR="00085263" w:rsidRPr="00BB1248">
        <w:rPr>
          <w:rFonts w:ascii="Comic Sans MS" w:hAnsi="Comic Sans MS"/>
          <w:sz w:val="23"/>
          <w:szCs w:val="23"/>
        </w:rPr>
        <w:t>express feelings and emotions through a range of activities such as role play</w:t>
      </w:r>
      <w:r>
        <w:rPr>
          <w:rFonts w:ascii="Comic Sans MS" w:hAnsi="Comic Sans MS"/>
          <w:sz w:val="23"/>
          <w:szCs w:val="23"/>
        </w:rPr>
        <w:t xml:space="preserve">, mirroring, drama and where required a specialist SITT </w:t>
      </w:r>
      <w:proofErr w:type="gramStart"/>
      <w:r>
        <w:rPr>
          <w:rFonts w:ascii="Comic Sans MS" w:hAnsi="Comic Sans MS"/>
          <w:sz w:val="23"/>
          <w:szCs w:val="23"/>
        </w:rPr>
        <w:t xml:space="preserve">offer </w:t>
      </w:r>
      <w:r w:rsidR="00085263" w:rsidRPr="00BB1248">
        <w:rPr>
          <w:rFonts w:ascii="Comic Sans MS" w:hAnsi="Comic Sans MS"/>
          <w:sz w:val="23"/>
          <w:szCs w:val="23"/>
        </w:rPr>
        <w:t>.</w:t>
      </w:r>
      <w:proofErr w:type="gramEnd"/>
      <w:r w:rsidR="00085263" w:rsidRPr="00BB1248">
        <w:rPr>
          <w:rFonts w:ascii="Comic Sans MS" w:hAnsi="Comic Sans MS"/>
          <w:sz w:val="23"/>
          <w:szCs w:val="23"/>
        </w:rPr>
        <w:t xml:space="preserve"> The use of Intensive Interaction, a nurturing approach as well as music and rebound therapy support individual pupils express, understand and manage their emotions. </w:t>
      </w:r>
    </w:p>
    <w:p w14:paraId="34AD711F" w14:textId="77777777" w:rsidR="00184B0F" w:rsidRPr="00BB1248" w:rsidRDefault="00184B0F" w:rsidP="00085263">
      <w:pPr>
        <w:pStyle w:val="Default"/>
        <w:rPr>
          <w:rFonts w:ascii="Comic Sans MS" w:hAnsi="Comic Sans MS"/>
          <w:sz w:val="23"/>
          <w:szCs w:val="23"/>
        </w:rPr>
      </w:pPr>
    </w:p>
    <w:p w14:paraId="7CD97791" w14:textId="0227AB65" w:rsidR="00085263" w:rsidRPr="00BB1248" w:rsidRDefault="00085263" w:rsidP="00085263">
      <w:pPr>
        <w:pStyle w:val="Default"/>
        <w:rPr>
          <w:rFonts w:ascii="Comic Sans MS" w:hAnsi="Comic Sans MS"/>
          <w:sz w:val="23"/>
          <w:szCs w:val="23"/>
        </w:rPr>
      </w:pPr>
      <w:r w:rsidRPr="00BB1248">
        <w:rPr>
          <w:rFonts w:ascii="Comic Sans MS" w:hAnsi="Comic Sans MS"/>
          <w:sz w:val="23"/>
          <w:szCs w:val="23"/>
        </w:rPr>
        <w:t xml:space="preserve">Teachers and </w:t>
      </w:r>
      <w:r w:rsidR="00BF7806">
        <w:rPr>
          <w:rFonts w:ascii="Comic Sans MS" w:hAnsi="Comic Sans MS"/>
          <w:sz w:val="23"/>
          <w:szCs w:val="23"/>
        </w:rPr>
        <w:t xml:space="preserve">teaching </w:t>
      </w:r>
      <w:r w:rsidRPr="00BB1248">
        <w:rPr>
          <w:rFonts w:ascii="Comic Sans MS" w:hAnsi="Comic Sans MS"/>
          <w:sz w:val="23"/>
          <w:szCs w:val="23"/>
        </w:rPr>
        <w:t xml:space="preserve">assistants receive specialist training in supporting </w:t>
      </w:r>
      <w:r w:rsidR="001568E2" w:rsidRPr="00BB1248">
        <w:rPr>
          <w:rFonts w:ascii="Comic Sans MS" w:hAnsi="Comic Sans MS"/>
          <w:sz w:val="23"/>
          <w:szCs w:val="23"/>
        </w:rPr>
        <w:t>pupils</w:t>
      </w:r>
      <w:r w:rsidRPr="00BB1248">
        <w:rPr>
          <w:rFonts w:ascii="Comic Sans MS" w:hAnsi="Comic Sans MS"/>
          <w:sz w:val="23"/>
          <w:szCs w:val="23"/>
        </w:rPr>
        <w:t xml:space="preserve"> who have complex emotional needs. We recognise that pupils learn better when they have an emotional attachment to the person imparting information or knowledge. Pupils are supported through positive, caring relationships based on comfort</w:t>
      </w:r>
      <w:r w:rsidR="00BF7806">
        <w:rPr>
          <w:rFonts w:ascii="Comic Sans MS" w:hAnsi="Comic Sans MS"/>
          <w:sz w:val="23"/>
          <w:szCs w:val="23"/>
        </w:rPr>
        <w:t xml:space="preserve">, </w:t>
      </w:r>
      <w:r w:rsidRPr="00BB1248">
        <w:rPr>
          <w:rFonts w:ascii="Comic Sans MS" w:hAnsi="Comic Sans MS"/>
          <w:sz w:val="23"/>
          <w:szCs w:val="23"/>
        </w:rPr>
        <w:t>forgiveness</w:t>
      </w:r>
      <w:r w:rsidR="00BF7806">
        <w:rPr>
          <w:rFonts w:ascii="Comic Sans MS" w:hAnsi="Comic Sans MS"/>
          <w:sz w:val="23"/>
          <w:szCs w:val="23"/>
        </w:rPr>
        <w:t xml:space="preserve"> and acceptance.</w:t>
      </w:r>
    </w:p>
    <w:p w14:paraId="3DCCF68E" w14:textId="77777777" w:rsidR="001568E2" w:rsidRPr="00BB1248" w:rsidRDefault="001568E2" w:rsidP="00085263">
      <w:pPr>
        <w:pStyle w:val="Default"/>
        <w:rPr>
          <w:rFonts w:ascii="Comic Sans MS" w:hAnsi="Comic Sans MS"/>
          <w:sz w:val="23"/>
          <w:szCs w:val="23"/>
        </w:rPr>
      </w:pPr>
    </w:p>
    <w:p w14:paraId="7B1B693E" w14:textId="77777777" w:rsidR="00085263" w:rsidRPr="00BB1248" w:rsidRDefault="00085263" w:rsidP="00085263">
      <w:pPr>
        <w:pStyle w:val="Default"/>
        <w:rPr>
          <w:rFonts w:ascii="Comic Sans MS" w:hAnsi="Comic Sans MS"/>
          <w:sz w:val="23"/>
          <w:szCs w:val="23"/>
        </w:rPr>
      </w:pPr>
      <w:r w:rsidRPr="00BB1248">
        <w:rPr>
          <w:rFonts w:ascii="Comic Sans MS" w:hAnsi="Comic Sans MS"/>
          <w:b/>
          <w:bCs/>
          <w:sz w:val="23"/>
          <w:szCs w:val="23"/>
        </w:rPr>
        <w:t xml:space="preserve">2.2 Moral development </w:t>
      </w:r>
    </w:p>
    <w:p w14:paraId="65A1708C" w14:textId="77777777" w:rsidR="00085263" w:rsidRPr="00BB1248" w:rsidRDefault="00085263" w:rsidP="00085263">
      <w:pPr>
        <w:pStyle w:val="Default"/>
        <w:rPr>
          <w:rFonts w:ascii="Comic Sans MS" w:hAnsi="Comic Sans MS"/>
          <w:sz w:val="23"/>
          <w:szCs w:val="23"/>
        </w:rPr>
      </w:pPr>
    </w:p>
    <w:p w14:paraId="7D67A2F7" w14:textId="77777777" w:rsidR="00085263" w:rsidRPr="00BB1248" w:rsidRDefault="00085263" w:rsidP="00085263">
      <w:pPr>
        <w:pStyle w:val="Default"/>
        <w:rPr>
          <w:rFonts w:ascii="Comic Sans MS" w:hAnsi="Comic Sans MS"/>
          <w:sz w:val="23"/>
          <w:szCs w:val="23"/>
        </w:rPr>
      </w:pPr>
      <w:r w:rsidRPr="00BB1248">
        <w:rPr>
          <w:rFonts w:ascii="Comic Sans MS" w:hAnsi="Comic Sans MS"/>
          <w:sz w:val="23"/>
          <w:szCs w:val="23"/>
        </w:rPr>
        <w:t xml:space="preserve">The moral development of pupils is shown by their: </w:t>
      </w:r>
    </w:p>
    <w:p w14:paraId="0BE3E474" w14:textId="77777777" w:rsidR="00085263" w:rsidRPr="00BB1248" w:rsidRDefault="00085263" w:rsidP="00085263">
      <w:pPr>
        <w:pStyle w:val="Default"/>
        <w:rPr>
          <w:rFonts w:ascii="Comic Sans MS" w:hAnsi="Comic Sans MS"/>
          <w:sz w:val="23"/>
          <w:szCs w:val="23"/>
        </w:rPr>
      </w:pPr>
      <w:r w:rsidRPr="00BB1248">
        <w:rPr>
          <w:rFonts w:ascii="Comic Sans MS" w:hAnsi="Comic Sans MS"/>
          <w:sz w:val="23"/>
          <w:szCs w:val="23"/>
        </w:rPr>
        <w:t xml:space="preserve">• Ability to recognise the difference between right and wrong, readily apply this </w:t>
      </w:r>
    </w:p>
    <w:p w14:paraId="40C00065" w14:textId="77777777" w:rsidR="00085263" w:rsidRPr="00BB1248" w:rsidRDefault="00085263" w:rsidP="00085263">
      <w:pPr>
        <w:pStyle w:val="Default"/>
        <w:rPr>
          <w:rFonts w:ascii="Comic Sans MS" w:hAnsi="Comic Sans MS"/>
          <w:sz w:val="23"/>
          <w:szCs w:val="23"/>
        </w:rPr>
      </w:pPr>
    </w:p>
    <w:p w14:paraId="20DBFCC2" w14:textId="77777777" w:rsidR="00085263" w:rsidRPr="00BB1248" w:rsidRDefault="00085263" w:rsidP="00184B0F">
      <w:pPr>
        <w:pStyle w:val="Default"/>
        <w:numPr>
          <w:ilvl w:val="0"/>
          <w:numId w:val="18"/>
        </w:numPr>
        <w:rPr>
          <w:rFonts w:ascii="Comic Sans MS" w:hAnsi="Comic Sans MS"/>
          <w:sz w:val="23"/>
          <w:szCs w:val="23"/>
        </w:rPr>
      </w:pPr>
      <w:r w:rsidRPr="00BB1248">
        <w:rPr>
          <w:rFonts w:ascii="Comic Sans MS" w:hAnsi="Comic Sans MS"/>
          <w:sz w:val="23"/>
          <w:szCs w:val="23"/>
        </w:rPr>
        <w:t>understanding in their own lives and, in so doing, respect the civil and criminal law of</w:t>
      </w:r>
      <w:r w:rsidR="001568E2" w:rsidRPr="00BB1248">
        <w:rPr>
          <w:rFonts w:ascii="Comic Sans MS" w:hAnsi="Comic Sans MS"/>
          <w:sz w:val="23"/>
          <w:szCs w:val="23"/>
        </w:rPr>
        <w:t xml:space="preserve"> </w:t>
      </w:r>
      <w:r w:rsidRPr="00BB1248">
        <w:rPr>
          <w:rFonts w:ascii="Comic Sans MS" w:hAnsi="Comic Sans MS"/>
          <w:sz w:val="23"/>
          <w:szCs w:val="23"/>
        </w:rPr>
        <w:t xml:space="preserve">England </w:t>
      </w:r>
    </w:p>
    <w:p w14:paraId="327C5EB1" w14:textId="77777777" w:rsidR="00085263" w:rsidRPr="00BB1248" w:rsidRDefault="00085263" w:rsidP="00085263">
      <w:pPr>
        <w:pStyle w:val="Default"/>
        <w:rPr>
          <w:rFonts w:ascii="Comic Sans MS" w:hAnsi="Comic Sans MS"/>
          <w:sz w:val="23"/>
          <w:szCs w:val="23"/>
        </w:rPr>
      </w:pPr>
      <w:r w:rsidRPr="00BB1248">
        <w:rPr>
          <w:rFonts w:ascii="Comic Sans MS" w:hAnsi="Comic Sans MS"/>
          <w:sz w:val="23"/>
          <w:szCs w:val="23"/>
        </w:rPr>
        <w:t xml:space="preserve">• Understanding of the consequences of their behaviour and actions </w:t>
      </w:r>
    </w:p>
    <w:p w14:paraId="68497953" w14:textId="67907549" w:rsidR="00085263" w:rsidRPr="00BB1248" w:rsidRDefault="00085263" w:rsidP="00085263">
      <w:pPr>
        <w:pStyle w:val="Default"/>
        <w:rPr>
          <w:rFonts w:ascii="Comic Sans MS" w:hAnsi="Comic Sans MS"/>
          <w:sz w:val="23"/>
          <w:szCs w:val="23"/>
        </w:rPr>
      </w:pPr>
      <w:r w:rsidRPr="00BB1248">
        <w:rPr>
          <w:rFonts w:ascii="Comic Sans MS" w:hAnsi="Comic Sans MS"/>
          <w:sz w:val="23"/>
          <w:szCs w:val="23"/>
        </w:rPr>
        <w:t xml:space="preserve">• Interest in investigating and offering reasoned views about moral and ethical </w:t>
      </w:r>
      <w:r w:rsidR="00BF7806" w:rsidRPr="00BB1248">
        <w:rPr>
          <w:rFonts w:ascii="Comic Sans MS" w:hAnsi="Comic Sans MS"/>
          <w:sz w:val="23"/>
          <w:szCs w:val="23"/>
        </w:rPr>
        <w:t>issues and</w:t>
      </w:r>
      <w:r w:rsidRPr="00BB1248">
        <w:rPr>
          <w:rFonts w:ascii="Comic Sans MS" w:hAnsi="Comic Sans MS"/>
          <w:sz w:val="23"/>
          <w:szCs w:val="23"/>
        </w:rPr>
        <w:t xml:space="preserve"> being able to understand and appreciate the viewpoints of others on these</w:t>
      </w:r>
      <w:r w:rsidR="001568E2" w:rsidRPr="00BB1248">
        <w:rPr>
          <w:rFonts w:ascii="Comic Sans MS" w:hAnsi="Comic Sans MS"/>
          <w:sz w:val="23"/>
          <w:szCs w:val="23"/>
        </w:rPr>
        <w:t xml:space="preserve"> </w:t>
      </w:r>
      <w:r w:rsidRPr="00BB1248">
        <w:rPr>
          <w:rFonts w:ascii="Comic Sans MS" w:hAnsi="Comic Sans MS"/>
          <w:sz w:val="23"/>
          <w:szCs w:val="23"/>
        </w:rPr>
        <w:t xml:space="preserve">issues. </w:t>
      </w:r>
    </w:p>
    <w:p w14:paraId="65C05ADD" w14:textId="77777777" w:rsidR="00085263" w:rsidRPr="00BB1248" w:rsidRDefault="00085263" w:rsidP="00085263">
      <w:pPr>
        <w:pStyle w:val="Default"/>
        <w:rPr>
          <w:rFonts w:ascii="Comic Sans MS" w:hAnsi="Comic Sans MS"/>
          <w:sz w:val="23"/>
          <w:szCs w:val="23"/>
        </w:rPr>
      </w:pPr>
    </w:p>
    <w:p w14:paraId="76124594" w14:textId="77777777" w:rsidR="00BF7806" w:rsidRDefault="00085263" w:rsidP="00085263">
      <w:pPr>
        <w:rPr>
          <w:rFonts w:ascii="Comic Sans MS" w:hAnsi="Comic Sans MS"/>
          <w:sz w:val="23"/>
          <w:szCs w:val="23"/>
        </w:rPr>
      </w:pPr>
      <w:r w:rsidRPr="00BB1248">
        <w:rPr>
          <w:rFonts w:ascii="Comic Sans MS" w:hAnsi="Comic Sans MS"/>
          <w:sz w:val="23"/>
          <w:szCs w:val="23"/>
        </w:rPr>
        <w:t xml:space="preserve">At </w:t>
      </w:r>
      <w:r w:rsidR="001568E2" w:rsidRPr="00BB1248">
        <w:rPr>
          <w:rFonts w:ascii="Comic Sans MS" w:hAnsi="Comic Sans MS"/>
          <w:sz w:val="23"/>
          <w:szCs w:val="23"/>
        </w:rPr>
        <w:t>Nancealverne</w:t>
      </w:r>
      <w:r w:rsidRPr="00BB1248">
        <w:rPr>
          <w:rFonts w:ascii="Comic Sans MS" w:hAnsi="Comic Sans MS"/>
          <w:sz w:val="23"/>
          <w:szCs w:val="23"/>
        </w:rPr>
        <w:t xml:space="preserve"> we regard moral development as the building</w:t>
      </w:r>
      <w:r w:rsidR="001568E2" w:rsidRPr="00BB1248">
        <w:rPr>
          <w:rFonts w:ascii="Comic Sans MS" w:hAnsi="Comic Sans MS"/>
          <w:sz w:val="23"/>
          <w:szCs w:val="23"/>
        </w:rPr>
        <w:t xml:space="preserve"> </w:t>
      </w:r>
      <w:r w:rsidRPr="00BB1248">
        <w:rPr>
          <w:rFonts w:ascii="Comic Sans MS" w:hAnsi="Comic Sans MS"/>
          <w:sz w:val="23"/>
          <w:szCs w:val="23"/>
        </w:rPr>
        <w:t>of a framework of values which regulates personal behaviour. It is also about the development of pupils’ understanding of society’s shared and agreed values</w:t>
      </w:r>
      <w:r w:rsidR="00BF7806">
        <w:rPr>
          <w:rFonts w:ascii="Comic Sans MS" w:hAnsi="Comic Sans MS"/>
          <w:sz w:val="23"/>
          <w:szCs w:val="23"/>
        </w:rPr>
        <w:t>, including our own school values.</w:t>
      </w:r>
    </w:p>
    <w:p w14:paraId="1F6AB7D7" w14:textId="585CAAD3" w:rsidR="001568E2" w:rsidRPr="00BB1248" w:rsidRDefault="00085263" w:rsidP="00085263">
      <w:pPr>
        <w:rPr>
          <w:rFonts w:ascii="Comic Sans MS" w:hAnsi="Comic Sans MS"/>
          <w:sz w:val="23"/>
          <w:szCs w:val="23"/>
        </w:rPr>
      </w:pPr>
      <w:r w:rsidRPr="00BB1248">
        <w:rPr>
          <w:rFonts w:ascii="Comic Sans MS" w:hAnsi="Comic Sans MS"/>
          <w:sz w:val="23"/>
          <w:szCs w:val="23"/>
        </w:rPr>
        <w:lastRenderedPageBreak/>
        <w:t>Moral development is about gaining an understanding of the range of views and the reasons for the range. It is also about developing an opinion about the different views</w:t>
      </w:r>
    </w:p>
    <w:p w14:paraId="5C1B67A1"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At Nancealverne we seek to ensure that pupils have an ability to distinguish right from wrong, based on a knowledge of the moral codes of their own and other cultures; a confidence to act consistently in accordance with their own principles; an ability to think through the consequences of their own and others’ actions; a willingness to express their views on ethical issues and personal values; an ability to make responsible and reasoned judgements on moral dilemmas; a commitment to personal values in areas which are considered right by some and wrong by others; a considerate style of life; a respect for others’ needs, interests and feelings, as well as their own; a desire to explore their own and others’ views; an understanding of the need to review and reassess their values, codes and principles in the light of experience. </w:t>
      </w:r>
    </w:p>
    <w:p w14:paraId="226371FE"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We promote moral values through: providing a clear moral code as a basis for behaviour which is promoted consistently through all aspects of the school; promote a range of measures to prevent discrimination on the basis of race, religion, gender, sexual orientation, age and other criteria; gives the pupils a variety of opportunities, across the curriculum, to explore and develop moral concepts and values – for example, personal rights and responsibilities, truth, justice, equality of opportunity, right and wrong; develops an open and safe learning environment in which pupils can express their views and practise moral decision-making; rewards the expression of moral insights and good behaviour; makes an issue of breaches of agreed moral codes where they arise – for example, in the press, on television and the internet as well as in school; models, through the quality of relationships and interactions, the principles that they wish to promote – for example, fairness, integrity, respect for people, pupils’ welfare, respect for minority interests, resolution of conflict, keeping promises and contracts; recognises and respects the codes and morals of the different cultures represented in the school and wider community; encourages pupils to take responsibility for their actions; for example, respect for property, care of the environment, and developing codes of behaviour; provides models of moral virtue through literature, humanities, sciences, arts, assemblies and acts of worship; reinforces the school’s values through images, posters, classroom displays. </w:t>
      </w:r>
    </w:p>
    <w:p w14:paraId="5C18E354"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We have an established and embedded ethos that underpins our school aims and is mirrored in the school. The school has a positive behaviour policy where good behaviour is modelled, promoted, rewarded and celebrated. </w:t>
      </w:r>
    </w:p>
    <w:p w14:paraId="41D60759" w14:textId="77777777" w:rsidR="001568E2" w:rsidRPr="00BB1248" w:rsidRDefault="001568E2" w:rsidP="001568E2">
      <w:pPr>
        <w:pStyle w:val="Default"/>
        <w:rPr>
          <w:rFonts w:ascii="Comic Sans MS" w:hAnsi="Comic Sans MS"/>
          <w:sz w:val="23"/>
          <w:szCs w:val="23"/>
        </w:rPr>
      </w:pPr>
      <w:r w:rsidRPr="00BB1248">
        <w:rPr>
          <w:rFonts w:ascii="Comic Sans MS" w:hAnsi="Comic Sans MS"/>
          <w:b/>
          <w:bCs/>
          <w:sz w:val="23"/>
          <w:szCs w:val="23"/>
        </w:rPr>
        <w:t xml:space="preserve">2.3 Social development </w:t>
      </w:r>
    </w:p>
    <w:p w14:paraId="4AE4C882" w14:textId="77777777" w:rsidR="001568E2" w:rsidRPr="00BB1248" w:rsidRDefault="001568E2" w:rsidP="001568E2">
      <w:pPr>
        <w:pStyle w:val="Default"/>
        <w:rPr>
          <w:rFonts w:ascii="Comic Sans MS" w:hAnsi="Comic Sans MS"/>
          <w:sz w:val="23"/>
          <w:szCs w:val="23"/>
        </w:rPr>
      </w:pPr>
    </w:p>
    <w:p w14:paraId="45ED01A3"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The social development of pupils is shown by their: </w:t>
      </w:r>
    </w:p>
    <w:p w14:paraId="30649EF6"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 Use of a range of social skills in different contexts, including working and socialising with pupils from different religious, ethnic and socio-economic backgrounds </w:t>
      </w:r>
    </w:p>
    <w:p w14:paraId="1F33078E"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 Willingness to participate in a variety of communities and social settings, including by volunteering, cooperating well with others and being able to resolve conflicts effectively </w:t>
      </w:r>
    </w:p>
    <w:p w14:paraId="03B5914E"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Acceptance and engagement with the fundamental British values of democracy, the rule of law, individual liberty and mutual respect and tolerance of those with different faiths and beliefs; the pupils develop and demonstrate skills and attitudes that will allow them to participate fully in and contribute positively to life in modern Britain.</w:t>
      </w:r>
    </w:p>
    <w:p w14:paraId="67941215" w14:textId="77777777" w:rsidR="001568E2" w:rsidRPr="00BB1248" w:rsidRDefault="001568E2" w:rsidP="001568E2">
      <w:pPr>
        <w:pStyle w:val="Default"/>
        <w:rPr>
          <w:rFonts w:ascii="Comic Sans MS" w:hAnsi="Comic Sans MS"/>
          <w:sz w:val="23"/>
          <w:szCs w:val="23"/>
        </w:rPr>
      </w:pPr>
    </w:p>
    <w:p w14:paraId="3686AB09" w14:textId="77777777" w:rsidR="001568E2" w:rsidRPr="00BB1248" w:rsidRDefault="001568E2" w:rsidP="001568E2">
      <w:pPr>
        <w:pStyle w:val="Default"/>
        <w:pageBreakBefore/>
        <w:rPr>
          <w:rFonts w:ascii="Comic Sans MS" w:hAnsi="Comic Sans MS"/>
          <w:sz w:val="23"/>
          <w:szCs w:val="23"/>
        </w:rPr>
      </w:pPr>
      <w:r w:rsidRPr="00BB1248">
        <w:rPr>
          <w:rFonts w:ascii="Comic Sans MS" w:hAnsi="Comic Sans MS"/>
          <w:sz w:val="23"/>
          <w:szCs w:val="23"/>
        </w:rPr>
        <w:lastRenderedPageBreak/>
        <w:t xml:space="preserve">At Nancealverne we regard social development as focusing on supporting young people to work effectively with each other and participating successfully in the </w:t>
      </w:r>
      <w:proofErr w:type="gramStart"/>
      <w:r w:rsidRPr="00BB1248">
        <w:rPr>
          <w:rFonts w:ascii="Comic Sans MS" w:hAnsi="Comic Sans MS"/>
          <w:sz w:val="23"/>
          <w:szCs w:val="23"/>
        </w:rPr>
        <w:t>community as a whole</w:t>
      </w:r>
      <w:proofErr w:type="gramEnd"/>
      <w:r w:rsidRPr="00BB1248">
        <w:rPr>
          <w:rFonts w:ascii="Comic Sans MS" w:hAnsi="Comic Sans MS"/>
          <w:sz w:val="23"/>
          <w:szCs w:val="23"/>
        </w:rPr>
        <w:t xml:space="preserve">. It is about the development of the skills and personal qualities necessary for living and working together. It is about functioning effectively in a multiracial, multicultural society. It involves growth in knowledge and understanding of society in all its aspects. </w:t>
      </w:r>
    </w:p>
    <w:p w14:paraId="675C5853" w14:textId="77777777" w:rsidR="001568E2" w:rsidRDefault="001568E2" w:rsidP="001568E2">
      <w:pPr>
        <w:pStyle w:val="Default"/>
        <w:rPr>
          <w:rFonts w:ascii="Comic Sans MS" w:hAnsi="Comic Sans MS"/>
          <w:sz w:val="23"/>
          <w:szCs w:val="23"/>
        </w:rPr>
      </w:pPr>
      <w:r w:rsidRPr="00BB1248">
        <w:rPr>
          <w:rFonts w:ascii="Comic Sans MS" w:hAnsi="Comic Sans MS"/>
          <w:sz w:val="23"/>
          <w:szCs w:val="23"/>
        </w:rPr>
        <w:t xml:space="preserve">We encourage pupils to identify with key values and principles on which our school is based; foster a sense of community, with common, inclusive values which ensure that everyone, irrespective of ethnic origin, nationality, gender, ability, sexual orientation and religion can flourish; encourage pupils to work co-operatively; encourage pupils to recognise and respect social differences and similarities; provide positive corporate experiences – for example, through assemblies, team activities, residential experiences, school productions. We help pupils develop personal qualities which are valued in a civilised society - for example, thoughtfulness, honesty, respect for difference, moral principles, self-respect, interdependence, independence; help pupils to challenge, when necessary and in appropriate ways, the values of a group or wider community; help pupils resolve tensions between their own aspirations and those of the group or wider society; provide a conceptual and linguistic framework within which to understand and debate social issues provide opportunities for engaging in the democratic process and participating in community life; provide opportunities for pupils to exercise leadership and responsibility; provide positive and effective links with the world of work and the wider community. </w:t>
      </w:r>
    </w:p>
    <w:p w14:paraId="5A0AB7C5" w14:textId="77777777" w:rsidR="00BF7806" w:rsidRPr="00BB1248" w:rsidRDefault="00BF7806" w:rsidP="001568E2">
      <w:pPr>
        <w:pStyle w:val="Default"/>
        <w:rPr>
          <w:rFonts w:ascii="Comic Sans MS" w:hAnsi="Comic Sans MS"/>
          <w:sz w:val="23"/>
          <w:szCs w:val="23"/>
        </w:rPr>
      </w:pPr>
    </w:p>
    <w:p w14:paraId="5CB5631C" w14:textId="2CA0D9B3" w:rsidR="001568E2" w:rsidRDefault="001568E2" w:rsidP="001568E2">
      <w:pPr>
        <w:pStyle w:val="Default"/>
        <w:rPr>
          <w:rFonts w:ascii="Comic Sans MS" w:hAnsi="Comic Sans MS"/>
          <w:sz w:val="23"/>
          <w:szCs w:val="23"/>
        </w:rPr>
      </w:pPr>
      <w:r w:rsidRPr="00BB1248">
        <w:rPr>
          <w:rFonts w:ascii="Comic Sans MS" w:hAnsi="Comic Sans MS"/>
          <w:sz w:val="23"/>
          <w:szCs w:val="23"/>
        </w:rPr>
        <w:t xml:space="preserve">All pupils have a status in the school. Many pupils have jobs to do in their own classrooms and this extends into the work of the school as they become older and more able to take on more responsibilities. Additionally, we take every opportunity for the pupils to also have a role in the local community. The school’s </w:t>
      </w:r>
      <w:r w:rsidR="00BF7806">
        <w:rPr>
          <w:rFonts w:ascii="Comic Sans MS" w:hAnsi="Comic Sans MS"/>
          <w:sz w:val="23"/>
          <w:szCs w:val="23"/>
        </w:rPr>
        <w:t xml:space="preserve">WRL offer enables and empowers individuals to make a positive contribution in preparing to or </w:t>
      </w:r>
      <w:proofErr w:type="gramStart"/>
      <w:r w:rsidR="00BF7806">
        <w:rPr>
          <w:rFonts w:ascii="Comic Sans MS" w:hAnsi="Comic Sans MS"/>
          <w:sz w:val="23"/>
          <w:szCs w:val="23"/>
        </w:rPr>
        <w:t>volunteering, or</w:t>
      </w:r>
      <w:proofErr w:type="gramEnd"/>
      <w:r w:rsidR="00BF7806">
        <w:rPr>
          <w:rFonts w:ascii="Comic Sans MS" w:hAnsi="Comic Sans MS"/>
          <w:sz w:val="23"/>
          <w:szCs w:val="23"/>
        </w:rPr>
        <w:t xml:space="preserve"> working in the community and promote a sense of self and personal </w:t>
      </w:r>
      <w:r w:rsidR="00027045">
        <w:rPr>
          <w:rFonts w:ascii="Comic Sans MS" w:hAnsi="Comic Sans MS"/>
          <w:sz w:val="23"/>
          <w:szCs w:val="23"/>
        </w:rPr>
        <w:t>confidence.</w:t>
      </w:r>
    </w:p>
    <w:p w14:paraId="0954E4BA" w14:textId="77777777" w:rsidR="00027045" w:rsidRPr="00BB1248" w:rsidRDefault="00027045" w:rsidP="001568E2">
      <w:pPr>
        <w:pStyle w:val="Default"/>
        <w:rPr>
          <w:rFonts w:ascii="Comic Sans MS" w:hAnsi="Comic Sans MS"/>
          <w:sz w:val="22"/>
          <w:szCs w:val="22"/>
        </w:rPr>
      </w:pPr>
    </w:p>
    <w:p w14:paraId="35A805C9" w14:textId="505D3356"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Pupils are encouraged to show respect to staff and peers, through overt teaching and through good modelling. </w:t>
      </w:r>
      <w:proofErr w:type="gramStart"/>
      <w:r w:rsidRPr="00BB1248">
        <w:rPr>
          <w:rFonts w:ascii="Comic Sans MS" w:hAnsi="Comic Sans MS"/>
          <w:sz w:val="23"/>
          <w:szCs w:val="23"/>
        </w:rPr>
        <w:t>Team work</w:t>
      </w:r>
      <w:proofErr w:type="gramEnd"/>
      <w:r w:rsidRPr="00BB1248">
        <w:rPr>
          <w:rFonts w:ascii="Comic Sans MS" w:hAnsi="Comic Sans MS"/>
          <w:sz w:val="23"/>
          <w:szCs w:val="23"/>
        </w:rPr>
        <w:t xml:space="preserve"> is emphasised in </w:t>
      </w:r>
      <w:r w:rsidR="00027045">
        <w:rPr>
          <w:rFonts w:ascii="Comic Sans MS" w:hAnsi="Comic Sans MS"/>
          <w:sz w:val="23"/>
          <w:szCs w:val="23"/>
        </w:rPr>
        <w:t xml:space="preserve">all curriculum opportunities including </w:t>
      </w:r>
      <w:r w:rsidRPr="00BB1248">
        <w:rPr>
          <w:rFonts w:ascii="Comic Sans MS" w:hAnsi="Comic Sans MS"/>
          <w:sz w:val="23"/>
          <w:szCs w:val="23"/>
        </w:rPr>
        <w:t xml:space="preserve">P.E. lessons and children are encouraged to work together to achieve goals. </w:t>
      </w:r>
    </w:p>
    <w:p w14:paraId="09F2B6FB" w14:textId="3A0C6E26"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Nancealverne particulates in various inter- school events which provide opportunities to feel part of a team, this also helps the school to develop as a community, with pupils able to rally behind support and celebrate the various team achievements. </w:t>
      </w:r>
    </w:p>
    <w:p w14:paraId="3F626F2F" w14:textId="77777777" w:rsidR="001568E2" w:rsidRPr="00BB1248" w:rsidRDefault="001568E2" w:rsidP="001568E2">
      <w:pPr>
        <w:pStyle w:val="Default"/>
        <w:rPr>
          <w:rFonts w:ascii="Comic Sans MS" w:hAnsi="Comic Sans MS"/>
          <w:sz w:val="23"/>
          <w:szCs w:val="23"/>
        </w:rPr>
      </w:pPr>
    </w:p>
    <w:p w14:paraId="3E503A29" w14:textId="77777777" w:rsidR="001568E2" w:rsidRPr="00BB1248" w:rsidRDefault="001568E2" w:rsidP="001568E2">
      <w:pPr>
        <w:pStyle w:val="Default"/>
        <w:rPr>
          <w:rFonts w:ascii="Comic Sans MS" w:hAnsi="Comic Sans MS"/>
          <w:sz w:val="23"/>
          <w:szCs w:val="23"/>
        </w:rPr>
      </w:pPr>
      <w:r w:rsidRPr="00BB1248">
        <w:rPr>
          <w:rFonts w:ascii="Comic Sans MS" w:hAnsi="Comic Sans MS"/>
          <w:b/>
          <w:bCs/>
          <w:sz w:val="23"/>
          <w:szCs w:val="23"/>
        </w:rPr>
        <w:t xml:space="preserve">2.4 Cultural development </w:t>
      </w:r>
    </w:p>
    <w:p w14:paraId="26D419CD" w14:textId="77777777" w:rsidR="001568E2" w:rsidRPr="00BB1248" w:rsidRDefault="001568E2" w:rsidP="001568E2">
      <w:pPr>
        <w:pStyle w:val="Default"/>
        <w:rPr>
          <w:rFonts w:ascii="Comic Sans MS" w:hAnsi="Comic Sans MS"/>
          <w:sz w:val="23"/>
          <w:szCs w:val="23"/>
        </w:rPr>
      </w:pPr>
    </w:p>
    <w:p w14:paraId="31EE9E52"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The cultural development of pupils is shown by their: </w:t>
      </w:r>
    </w:p>
    <w:p w14:paraId="2A3C8941"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 Understanding and appreciation of the wide range of cultural influences that have shaped their own heritage and that of others </w:t>
      </w:r>
    </w:p>
    <w:p w14:paraId="6F6A57CE"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 Understanding and appreciation of the range of different cultures within school and further afield as an essential element of their preparation for life in modern Britain </w:t>
      </w:r>
    </w:p>
    <w:p w14:paraId="5DB767D4" w14:textId="77777777" w:rsidR="001568E2" w:rsidRPr="00BB1248" w:rsidRDefault="001568E2" w:rsidP="001568E2">
      <w:pPr>
        <w:pStyle w:val="Default"/>
        <w:rPr>
          <w:rFonts w:ascii="Comic Sans MS" w:hAnsi="Comic Sans MS" w:cs="Calibri"/>
          <w:sz w:val="22"/>
          <w:szCs w:val="22"/>
        </w:rPr>
      </w:pPr>
      <w:r w:rsidRPr="00BB1248">
        <w:rPr>
          <w:rFonts w:ascii="Comic Sans MS" w:hAnsi="Comic Sans MS"/>
          <w:sz w:val="23"/>
          <w:szCs w:val="23"/>
        </w:rPr>
        <w:t>• Knowledge of Britain's democratic parliamentary system and its central role in shaping our history and values, and in continuing to develop Britain</w:t>
      </w:r>
      <w:r w:rsidRPr="00BB1248">
        <w:rPr>
          <w:rFonts w:ascii="Comic Sans MS" w:hAnsi="Comic Sans MS" w:cs="Calibri"/>
          <w:sz w:val="22"/>
          <w:szCs w:val="22"/>
        </w:rPr>
        <w:t xml:space="preserve"> </w:t>
      </w:r>
    </w:p>
    <w:p w14:paraId="601722BB" w14:textId="77777777" w:rsidR="001568E2" w:rsidRPr="00BB1248" w:rsidRDefault="001568E2" w:rsidP="001568E2">
      <w:pPr>
        <w:pStyle w:val="Default"/>
        <w:pageBreakBefore/>
        <w:rPr>
          <w:rFonts w:ascii="Comic Sans MS" w:hAnsi="Comic Sans MS" w:cs="Calibri"/>
          <w:sz w:val="22"/>
          <w:szCs w:val="22"/>
        </w:rPr>
      </w:pPr>
    </w:p>
    <w:p w14:paraId="729C3D4B" w14:textId="77777777" w:rsidR="001568E2" w:rsidRPr="00BB1248" w:rsidRDefault="001568E2" w:rsidP="001568E2">
      <w:pPr>
        <w:pStyle w:val="Default"/>
        <w:rPr>
          <w:rFonts w:ascii="Comic Sans MS" w:hAnsi="Comic Sans MS"/>
          <w:sz w:val="23"/>
          <w:szCs w:val="23"/>
        </w:rPr>
      </w:pPr>
      <w:r w:rsidRPr="00BB1248">
        <w:rPr>
          <w:rFonts w:ascii="Comic Sans MS" w:hAnsi="Comic Sans MS" w:cs="Calibri"/>
          <w:sz w:val="23"/>
          <w:szCs w:val="23"/>
        </w:rPr>
        <w:t xml:space="preserve">• </w:t>
      </w:r>
      <w:r w:rsidRPr="00BB1248">
        <w:rPr>
          <w:rFonts w:ascii="Comic Sans MS" w:hAnsi="Comic Sans MS"/>
          <w:sz w:val="23"/>
          <w:szCs w:val="23"/>
        </w:rPr>
        <w:t xml:space="preserve">Willingness to participate in and respond positively to artistic, sporting and cultural opportunities </w:t>
      </w:r>
    </w:p>
    <w:p w14:paraId="6EE84C85" w14:textId="77777777" w:rsidR="001568E2" w:rsidRPr="00BB1248" w:rsidRDefault="001568E2" w:rsidP="001568E2">
      <w:pPr>
        <w:pStyle w:val="Default"/>
        <w:rPr>
          <w:rFonts w:ascii="Comic Sans MS" w:hAnsi="Comic Sans MS"/>
          <w:sz w:val="22"/>
          <w:szCs w:val="22"/>
        </w:rPr>
      </w:pPr>
      <w:r w:rsidRPr="00BB1248">
        <w:rPr>
          <w:rFonts w:ascii="Comic Sans MS" w:hAnsi="Comic Sans MS"/>
          <w:sz w:val="23"/>
          <w:szCs w:val="23"/>
        </w:rPr>
        <w:t>• Interest in exploring, improving understanding of and showing respect for different faiths and cultural diversity, and the extent to which they understand, accept, respect and celebrate diversity, as shown by their tolerance and attitudes towards different religious, ethnic and socio-economic groups in the local, national and global communities</w:t>
      </w:r>
      <w:r w:rsidRPr="00BB1248">
        <w:rPr>
          <w:rFonts w:ascii="Comic Sans MS" w:hAnsi="Comic Sans MS"/>
          <w:sz w:val="22"/>
          <w:szCs w:val="22"/>
        </w:rPr>
        <w:t xml:space="preserve">. </w:t>
      </w:r>
    </w:p>
    <w:p w14:paraId="60CC8845" w14:textId="77777777" w:rsidR="001568E2" w:rsidRPr="00BB1248" w:rsidRDefault="001568E2" w:rsidP="001568E2">
      <w:pPr>
        <w:pStyle w:val="Default"/>
        <w:rPr>
          <w:rFonts w:ascii="Comic Sans MS" w:hAnsi="Comic Sans MS"/>
          <w:sz w:val="22"/>
          <w:szCs w:val="22"/>
        </w:rPr>
      </w:pPr>
    </w:p>
    <w:p w14:paraId="2194A5F2" w14:textId="3E0FF71B" w:rsidR="001568E2" w:rsidRDefault="001568E2" w:rsidP="001568E2">
      <w:pPr>
        <w:pStyle w:val="Default"/>
        <w:rPr>
          <w:rFonts w:ascii="Comic Sans MS" w:hAnsi="Comic Sans MS"/>
          <w:sz w:val="23"/>
          <w:szCs w:val="23"/>
        </w:rPr>
      </w:pPr>
      <w:r w:rsidRPr="00BB1248">
        <w:rPr>
          <w:rFonts w:ascii="Comic Sans MS" w:hAnsi="Comic Sans MS"/>
          <w:sz w:val="23"/>
          <w:szCs w:val="23"/>
        </w:rPr>
        <w:t>At Nancealverne we promote cultural development through providing practical opportunities for pupils to explore experiences, values and traditions of diverse cultures. We seek to extend pupils’ knowledge and use of cultural imagery and language; recognise and nurture particular gifts and talents; provide opportunities for pupils to participate in literature, drama, music, art, crafts and other cultural events and encourage pupils to reflect on their significance; develop partnerships with outside agencies and individuals to extend pupils’ cultural awareness, for example, theatre, museum, concert and gallery visits</w:t>
      </w:r>
      <w:r w:rsidR="00117979">
        <w:rPr>
          <w:rFonts w:ascii="Comic Sans MS" w:hAnsi="Comic Sans MS"/>
          <w:sz w:val="23"/>
          <w:szCs w:val="23"/>
        </w:rPr>
        <w:t xml:space="preserve"> and</w:t>
      </w:r>
      <w:r w:rsidRPr="00BB1248">
        <w:rPr>
          <w:rFonts w:ascii="Comic Sans MS" w:hAnsi="Comic Sans MS"/>
          <w:sz w:val="23"/>
          <w:szCs w:val="23"/>
        </w:rPr>
        <w:t xml:space="preserve"> resident artists</w:t>
      </w:r>
      <w:r w:rsidR="00117979">
        <w:rPr>
          <w:rFonts w:ascii="Comic Sans MS" w:hAnsi="Comic Sans MS"/>
          <w:sz w:val="23"/>
          <w:szCs w:val="23"/>
        </w:rPr>
        <w:t xml:space="preserve">. </w:t>
      </w:r>
      <w:r w:rsidRPr="00BB1248">
        <w:rPr>
          <w:rFonts w:ascii="Comic Sans MS" w:hAnsi="Comic Sans MS"/>
          <w:sz w:val="23"/>
          <w:szCs w:val="23"/>
        </w:rPr>
        <w:t xml:space="preserve">We reinforce the school’s cultural values through displays, posters, exhibitions, etc. </w:t>
      </w:r>
    </w:p>
    <w:p w14:paraId="406423E1" w14:textId="77777777" w:rsidR="00117979" w:rsidRPr="00BB1248" w:rsidRDefault="00117979" w:rsidP="001568E2">
      <w:pPr>
        <w:pStyle w:val="Default"/>
        <w:rPr>
          <w:rFonts w:ascii="Comic Sans MS" w:hAnsi="Comic Sans MS"/>
          <w:sz w:val="23"/>
          <w:szCs w:val="23"/>
        </w:rPr>
      </w:pPr>
    </w:p>
    <w:p w14:paraId="5EAEF773"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We aim to support pupils to become culturally aware by providing opportunities for each to have an openness to new ideas and a willingness to modify cultural values in the light of experience; an ability to use language and understand images/icons – for example, in music, art, literature which have significance and meaning in a culture; a willingness to participate in, and respond to, artistic and cultural enterprises; a sense of personal enrichment through encounter with cultural media and traditions from a range of cultures; a regard for the heights of human achievement in all cultures and societies; an appreciation of the diversity and interdependence of cultures. </w:t>
      </w:r>
    </w:p>
    <w:p w14:paraId="04C1E590" w14:textId="77777777" w:rsidR="001568E2" w:rsidRPr="00BB1248" w:rsidRDefault="001568E2" w:rsidP="001568E2">
      <w:pPr>
        <w:pStyle w:val="Default"/>
        <w:rPr>
          <w:rFonts w:ascii="Comic Sans MS" w:hAnsi="Comic Sans MS"/>
          <w:b/>
          <w:bCs/>
          <w:sz w:val="23"/>
          <w:szCs w:val="23"/>
        </w:rPr>
      </w:pPr>
    </w:p>
    <w:p w14:paraId="1D907977" w14:textId="77777777" w:rsidR="001568E2" w:rsidRPr="00BB1248" w:rsidRDefault="001568E2" w:rsidP="001568E2">
      <w:pPr>
        <w:pStyle w:val="Default"/>
        <w:rPr>
          <w:rFonts w:ascii="Comic Sans MS" w:hAnsi="Comic Sans MS"/>
          <w:b/>
          <w:bCs/>
          <w:sz w:val="23"/>
          <w:szCs w:val="23"/>
        </w:rPr>
      </w:pPr>
      <w:r w:rsidRPr="00BB1248">
        <w:rPr>
          <w:rFonts w:ascii="Comic Sans MS" w:hAnsi="Comic Sans MS"/>
          <w:b/>
          <w:bCs/>
          <w:sz w:val="23"/>
          <w:szCs w:val="23"/>
        </w:rPr>
        <w:t xml:space="preserve">Promoting British Values at Nancealverne School </w:t>
      </w:r>
    </w:p>
    <w:p w14:paraId="4A908DE4" w14:textId="77777777" w:rsidR="001568E2" w:rsidRPr="00BB1248" w:rsidRDefault="001568E2" w:rsidP="001568E2">
      <w:pPr>
        <w:pStyle w:val="Default"/>
        <w:rPr>
          <w:rFonts w:ascii="Comic Sans MS" w:hAnsi="Comic Sans MS"/>
          <w:sz w:val="23"/>
          <w:szCs w:val="23"/>
        </w:rPr>
      </w:pPr>
    </w:p>
    <w:p w14:paraId="26A03E7E"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The DfE have identified a need “to create and enforce a clear and rigorous expectation on all schools to promote the fundamental British values of democracy, the rule of law, individual liberty and mutual respect and tolerance of those with different faiths and beliefs.” </w:t>
      </w:r>
    </w:p>
    <w:p w14:paraId="6C8A395E" w14:textId="77777777" w:rsidR="001568E2" w:rsidRPr="00BB1248" w:rsidRDefault="001568E2" w:rsidP="001568E2">
      <w:pPr>
        <w:pStyle w:val="Default"/>
        <w:rPr>
          <w:rFonts w:ascii="Comic Sans MS" w:hAnsi="Comic Sans MS"/>
          <w:sz w:val="23"/>
          <w:szCs w:val="23"/>
        </w:rPr>
      </w:pPr>
    </w:p>
    <w:p w14:paraId="0DC7C3F0" w14:textId="22CF7DF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The government set out its definition of British values in the 2011 Prevent Strategy, and these values have been reiterated by the Prime Minister in 2014. At Nancealverne School these values are demonstrated throughout the school</w:t>
      </w:r>
      <w:r w:rsidR="00430EAC">
        <w:rPr>
          <w:rFonts w:ascii="Comic Sans MS" w:hAnsi="Comic Sans MS"/>
          <w:sz w:val="23"/>
          <w:szCs w:val="23"/>
        </w:rPr>
        <w:t xml:space="preserve">. </w:t>
      </w:r>
    </w:p>
    <w:p w14:paraId="43B47A2C" w14:textId="77777777" w:rsidR="001568E2" w:rsidRPr="00BB1248" w:rsidRDefault="001568E2" w:rsidP="001568E2">
      <w:pPr>
        <w:pStyle w:val="Default"/>
        <w:rPr>
          <w:rFonts w:ascii="Comic Sans MS" w:hAnsi="Comic Sans MS"/>
          <w:sz w:val="23"/>
          <w:szCs w:val="23"/>
        </w:rPr>
      </w:pPr>
    </w:p>
    <w:p w14:paraId="3B4F3FB8"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Much of our work on values is achieved as part of our Social, Moral and Spiritual and Cultural curriculum (SMSC) as well as our approach to teaching about “good choices”. </w:t>
      </w:r>
    </w:p>
    <w:p w14:paraId="6A4C4F75" w14:textId="77777777" w:rsidR="001568E2" w:rsidRPr="00BB1248" w:rsidRDefault="001568E2" w:rsidP="001568E2">
      <w:pPr>
        <w:pStyle w:val="Default"/>
        <w:rPr>
          <w:rFonts w:ascii="Comic Sans MS" w:hAnsi="Comic Sans MS"/>
          <w:sz w:val="23"/>
          <w:szCs w:val="23"/>
        </w:rPr>
      </w:pPr>
    </w:p>
    <w:p w14:paraId="0C911EA3" w14:textId="77777777" w:rsidR="001568E2" w:rsidRPr="00BB1248" w:rsidRDefault="001568E2" w:rsidP="001568E2">
      <w:pPr>
        <w:pStyle w:val="Default"/>
        <w:rPr>
          <w:rFonts w:ascii="Comic Sans MS" w:hAnsi="Comic Sans MS"/>
          <w:sz w:val="23"/>
          <w:szCs w:val="23"/>
        </w:rPr>
      </w:pPr>
      <w:r w:rsidRPr="00BB1248">
        <w:rPr>
          <w:rFonts w:ascii="Comic Sans MS" w:hAnsi="Comic Sans MS"/>
          <w:b/>
          <w:bCs/>
          <w:sz w:val="23"/>
          <w:szCs w:val="23"/>
        </w:rPr>
        <w:t xml:space="preserve">Democracy: </w:t>
      </w:r>
    </w:p>
    <w:p w14:paraId="3651129B" w14:textId="0D201FD6"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We listen to pupils’ and parent’s/carer’s voice. We are clear in showing that we want the young people to contribute and co-operate and consider the views and needs of others. </w:t>
      </w:r>
    </w:p>
    <w:p w14:paraId="5F439169" w14:textId="77777777" w:rsidR="001568E2" w:rsidRPr="00BB1248" w:rsidRDefault="001568E2" w:rsidP="001568E2">
      <w:pPr>
        <w:pStyle w:val="Default"/>
        <w:rPr>
          <w:rFonts w:ascii="Comic Sans MS" w:hAnsi="Comic Sans MS"/>
          <w:b/>
          <w:bCs/>
          <w:sz w:val="23"/>
          <w:szCs w:val="23"/>
        </w:rPr>
      </w:pPr>
    </w:p>
    <w:p w14:paraId="3E2E3F76" w14:textId="77777777" w:rsidR="001568E2" w:rsidRPr="00BB1248" w:rsidRDefault="001568E2" w:rsidP="001568E2">
      <w:pPr>
        <w:pStyle w:val="Default"/>
        <w:rPr>
          <w:rFonts w:ascii="Comic Sans MS" w:hAnsi="Comic Sans MS"/>
          <w:sz w:val="23"/>
          <w:szCs w:val="23"/>
        </w:rPr>
      </w:pPr>
      <w:r w:rsidRPr="00BB1248">
        <w:rPr>
          <w:rFonts w:ascii="Comic Sans MS" w:hAnsi="Comic Sans MS"/>
          <w:b/>
          <w:bCs/>
          <w:sz w:val="23"/>
          <w:szCs w:val="23"/>
        </w:rPr>
        <w:lastRenderedPageBreak/>
        <w:t xml:space="preserve">The Rule of Law: </w:t>
      </w:r>
    </w:p>
    <w:p w14:paraId="0F45754D"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We consistently reinforce our high expectations of young people. Whenever appropriate learners are taught the value and reasons behind our expectations (rules), that they are there to protect us, that everyone has responsibility and that there may be consequences when rules are disregarded. </w:t>
      </w:r>
    </w:p>
    <w:p w14:paraId="76B1BFDE" w14:textId="77777777" w:rsidR="001568E2" w:rsidRPr="00BB1248" w:rsidRDefault="001568E2" w:rsidP="001568E2">
      <w:pPr>
        <w:pStyle w:val="Default"/>
        <w:rPr>
          <w:rFonts w:ascii="Comic Sans MS" w:hAnsi="Comic Sans MS"/>
          <w:sz w:val="23"/>
          <w:szCs w:val="23"/>
        </w:rPr>
      </w:pPr>
    </w:p>
    <w:p w14:paraId="1C1AB0FF" w14:textId="77777777" w:rsidR="001568E2" w:rsidRPr="00BB1248" w:rsidRDefault="001568E2" w:rsidP="001568E2">
      <w:pPr>
        <w:pStyle w:val="Default"/>
        <w:rPr>
          <w:rFonts w:ascii="Comic Sans MS" w:hAnsi="Comic Sans MS"/>
          <w:sz w:val="23"/>
          <w:szCs w:val="23"/>
        </w:rPr>
      </w:pPr>
      <w:r w:rsidRPr="00BB1248">
        <w:rPr>
          <w:rFonts w:ascii="Comic Sans MS" w:hAnsi="Comic Sans MS"/>
          <w:b/>
          <w:bCs/>
          <w:sz w:val="23"/>
          <w:szCs w:val="23"/>
        </w:rPr>
        <w:t xml:space="preserve">Individual Liberty: </w:t>
      </w:r>
    </w:p>
    <w:p w14:paraId="4704D82A"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Within school, everyone is actively encouraged to make choices, knowing that they are in a safe and supportive environment. As a school we try and help our young people learn about what makes a good choice. Young people are encouraged to express their </w:t>
      </w:r>
      <w:proofErr w:type="gramStart"/>
      <w:r w:rsidRPr="00BB1248">
        <w:rPr>
          <w:rFonts w:ascii="Comic Sans MS" w:hAnsi="Comic Sans MS"/>
          <w:sz w:val="23"/>
          <w:szCs w:val="23"/>
        </w:rPr>
        <w:t>views</w:t>
      </w:r>
      <w:proofErr w:type="gramEnd"/>
      <w:r w:rsidRPr="00BB1248">
        <w:rPr>
          <w:rFonts w:ascii="Comic Sans MS" w:hAnsi="Comic Sans MS"/>
          <w:sz w:val="23"/>
          <w:szCs w:val="23"/>
        </w:rPr>
        <w:t xml:space="preserve"> and we respond to their preferences and interests throughout our teaching. </w:t>
      </w:r>
    </w:p>
    <w:p w14:paraId="1FE59F92" w14:textId="77777777" w:rsidR="001568E2" w:rsidRPr="00BB1248" w:rsidRDefault="001568E2" w:rsidP="001568E2">
      <w:pPr>
        <w:pStyle w:val="Default"/>
        <w:rPr>
          <w:rFonts w:ascii="Comic Sans MS" w:hAnsi="Comic Sans MS"/>
          <w:sz w:val="23"/>
          <w:szCs w:val="23"/>
        </w:rPr>
      </w:pPr>
    </w:p>
    <w:p w14:paraId="4727757C" w14:textId="77777777" w:rsidR="001568E2" w:rsidRPr="00BB1248" w:rsidRDefault="001568E2" w:rsidP="001568E2">
      <w:pPr>
        <w:pStyle w:val="Default"/>
        <w:rPr>
          <w:rFonts w:ascii="Comic Sans MS" w:hAnsi="Comic Sans MS"/>
          <w:sz w:val="23"/>
          <w:szCs w:val="23"/>
        </w:rPr>
      </w:pPr>
      <w:r w:rsidRPr="00BB1248">
        <w:rPr>
          <w:rFonts w:ascii="Comic Sans MS" w:hAnsi="Comic Sans MS"/>
          <w:b/>
          <w:bCs/>
          <w:sz w:val="23"/>
          <w:szCs w:val="23"/>
        </w:rPr>
        <w:t xml:space="preserve">Mutual Respect: </w:t>
      </w:r>
    </w:p>
    <w:p w14:paraId="4FD300E5"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All staff demonstrate respect to everyone they </w:t>
      </w:r>
      <w:proofErr w:type="gramStart"/>
      <w:r w:rsidRPr="00BB1248">
        <w:rPr>
          <w:rFonts w:ascii="Comic Sans MS" w:hAnsi="Comic Sans MS"/>
          <w:sz w:val="23"/>
          <w:szCs w:val="23"/>
        </w:rPr>
        <w:t>come into contact with</w:t>
      </w:r>
      <w:proofErr w:type="gramEnd"/>
      <w:r w:rsidRPr="00BB1248">
        <w:rPr>
          <w:rFonts w:ascii="Comic Sans MS" w:hAnsi="Comic Sans MS"/>
          <w:sz w:val="23"/>
          <w:szCs w:val="23"/>
        </w:rPr>
        <w:t xml:space="preserve">. They consistently promote the behaviours and attitudes that are the foundation of positive relationships. The strong school ethos encourages everyone to consider and support each other and to celebrate the worth and individuality of every member of the school community. </w:t>
      </w:r>
    </w:p>
    <w:p w14:paraId="6CD62BC7" w14:textId="77777777" w:rsidR="001568E2" w:rsidRPr="00BB1248" w:rsidRDefault="001568E2" w:rsidP="001568E2">
      <w:pPr>
        <w:pStyle w:val="Default"/>
        <w:rPr>
          <w:rFonts w:ascii="Comic Sans MS" w:hAnsi="Comic Sans MS"/>
          <w:sz w:val="23"/>
          <w:szCs w:val="23"/>
        </w:rPr>
      </w:pPr>
    </w:p>
    <w:p w14:paraId="6F5A6248" w14:textId="77777777" w:rsidR="001568E2" w:rsidRPr="00BB1248" w:rsidRDefault="001568E2" w:rsidP="001568E2">
      <w:pPr>
        <w:pStyle w:val="Default"/>
        <w:rPr>
          <w:rFonts w:ascii="Comic Sans MS" w:hAnsi="Comic Sans MS"/>
          <w:sz w:val="23"/>
          <w:szCs w:val="23"/>
        </w:rPr>
      </w:pPr>
      <w:r w:rsidRPr="00BB1248">
        <w:rPr>
          <w:rFonts w:ascii="Comic Sans MS" w:hAnsi="Comic Sans MS"/>
          <w:b/>
          <w:bCs/>
          <w:sz w:val="23"/>
          <w:szCs w:val="23"/>
        </w:rPr>
        <w:t xml:space="preserve">Tolerance of those of Different Faiths and Beliefs: </w:t>
      </w:r>
    </w:p>
    <w:p w14:paraId="7979610F"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A key theme in our teaching is understanding the world around us, and this includes providing experiences relating to different faiths, beliefs and cultures. This school will not tolerate any extremist political or religious views expressed openly by staff or governors either in school to students or other staff members or in more public forums such as social media. Staff members may be subject to disciplinary action if necessary. </w:t>
      </w:r>
    </w:p>
    <w:p w14:paraId="408D74DC" w14:textId="44FFE609"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This school does not tolerate extremist views expressed by any visitors to the school, including parents. If a staff member hears such </w:t>
      </w:r>
      <w:proofErr w:type="gramStart"/>
      <w:r w:rsidRPr="00BB1248">
        <w:rPr>
          <w:rFonts w:ascii="Comic Sans MS" w:hAnsi="Comic Sans MS"/>
          <w:sz w:val="23"/>
          <w:szCs w:val="23"/>
        </w:rPr>
        <w:t>views</w:t>
      </w:r>
      <w:proofErr w:type="gramEnd"/>
      <w:r w:rsidRPr="00BB1248">
        <w:rPr>
          <w:rFonts w:ascii="Comic Sans MS" w:hAnsi="Comic Sans MS"/>
          <w:sz w:val="23"/>
          <w:szCs w:val="23"/>
        </w:rPr>
        <w:t xml:space="preserve"> then they must refuse further dialogue with that person and inform a member of the S</w:t>
      </w:r>
      <w:r w:rsidR="00430EAC">
        <w:rPr>
          <w:rFonts w:ascii="Comic Sans MS" w:hAnsi="Comic Sans MS"/>
          <w:sz w:val="23"/>
          <w:szCs w:val="23"/>
        </w:rPr>
        <w:t>L</w:t>
      </w:r>
      <w:r w:rsidRPr="00BB1248">
        <w:rPr>
          <w:rFonts w:ascii="Comic Sans MS" w:hAnsi="Comic Sans MS"/>
          <w:sz w:val="23"/>
          <w:szCs w:val="23"/>
        </w:rPr>
        <w:t xml:space="preserve">T immediately. </w:t>
      </w:r>
    </w:p>
    <w:p w14:paraId="0DC8F1DE" w14:textId="77777777" w:rsidR="001568E2" w:rsidRPr="00BB1248" w:rsidRDefault="001568E2" w:rsidP="001568E2">
      <w:pPr>
        <w:pStyle w:val="Default"/>
        <w:rPr>
          <w:rFonts w:ascii="Comic Sans MS" w:hAnsi="Comic Sans MS"/>
          <w:sz w:val="23"/>
          <w:szCs w:val="23"/>
        </w:rPr>
      </w:pPr>
    </w:p>
    <w:p w14:paraId="70F3923C" w14:textId="77777777" w:rsidR="001568E2" w:rsidRPr="00BB1248" w:rsidRDefault="001568E2" w:rsidP="001568E2">
      <w:pPr>
        <w:pStyle w:val="Default"/>
        <w:rPr>
          <w:rFonts w:ascii="Comic Sans MS" w:hAnsi="Comic Sans MS"/>
          <w:sz w:val="23"/>
          <w:szCs w:val="23"/>
        </w:rPr>
      </w:pPr>
      <w:r w:rsidRPr="00BB1248">
        <w:rPr>
          <w:rFonts w:ascii="Comic Sans MS" w:hAnsi="Comic Sans MS"/>
          <w:b/>
          <w:bCs/>
          <w:sz w:val="23"/>
          <w:szCs w:val="23"/>
        </w:rPr>
        <w:t xml:space="preserve">How we protect pupils from extremist views, including religious and political extremism </w:t>
      </w:r>
    </w:p>
    <w:p w14:paraId="4B3DF7AA"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Religious Education at Nancealverne School covers the main world religions and promotes tolerance and understanding of world views. </w:t>
      </w:r>
    </w:p>
    <w:p w14:paraId="235315F1" w14:textId="31CDC811"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We follow the </w:t>
      </w:r>
      <w:proofErr w:type="spellStart"/>
      <w:r w:rsidR="00430EAC">
        <w:rPr>
          <w:rFonts w:ascii="Comic Sans MS" w:hAnsi="Comic Sans MS"/>
          <w:sz w:val="23"/>
          <w:szCs w:val="23"/>
        </w:rPr>
        <w:t>Cornwal</w:t>
      </w:r>
      <w:proofErr w:type="spellEnd"/>
      <w:r w:rsidR="00430EAC">
        <w:rPr>
          <w:rFonts w:ascii="Comic Sans MS" w:hAnsi="Comic Sans MS"/>
          <w:sz w:val="23"/>
          <w:szCs w:val="23"/>
        </w:rPr>
        <w:t xml:space="preserve"> SACRE</w:t>
      </w:r>
      <w:r w:rsidRPr="00BB1248">
        <w:rPr>
          <w:rFonts w:ascii="Comic Sans MS" w:hAnsi="Comic Sans MS"/>
          <w:sz w:val="23"/>
          <w:szCs w:val="23"/>
        </w:rPr>
        <w:t xml:space="preserve"> agreed syllabus in its requirement to: </w:t>
      </w:r>
    </w:p>
    <w:p w14:paraId="457D8894"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promote discernment</w:t>
      </w:r>
    </w:p>
    <w:p w14:paraId="7BED8149" w14:textId="1E6094B2" w:rsidR="001568E2" w:rsidRPr="00BB1248" w:rsidRDefault="001568E2" w:rsidP="001568E2">
      <w:pPr>
        <w:pStyle w:val="Default"/>
        <w:spacing w:after="8"/>
        <w:rPr>
          <w:rFonts w:ascii="Comic Sans MS" w:hAnsi="Comic Sans MS"/>
          <w:sz w:val="23"/>
          <w:szCs w:val="23"/>
        </w:rPr>
      </w:pPr>
      <w:r w:rsidRPr="00BB1248">
        <w:rPr>
          <w:rFonts w:ascii="Comic Sans MS" w:hAnsi="Comic Sans MS" w:cs="Calibri"/>
          <w:sz w:val="23"/>
          <w:szCs w:val="23"/>
        </w:rPr>
        <w:t xml:space="preserve">• </w:t>
      </w:r>
      <w:r w:rsidRPr="00BB1248">
        <w:rPr>
          <w:rFonts w:ascii="Comic Sans MS" w:hAnsi="Comic Sans MS"/>
          <w:sz w:val="23"/>
          <w:szCs w:val="23"/>
        </w:rPr>
        <w:t>have secure values and beliefs</w:t>
      </w:r>
      <w:r w:rsidR="00430EAC">
        <w:rPr>
          <w:rFonts w:ascii="Comic Sans MS" w:hAnsi="Comic Sans MS"/>
          <w:sz w:val="23"/>
          <w:szCs w:val="23"/>
        </w:rPr>
        <w:t xml:space="preserve"> </w:t>
      </w:r>
      <w:r w:rsidRPr="00BB1248">
        <w:rPr>
          <w:rFonts w:ascii="Comic Sans MS" w:hAnsi="Comic Sans MS"/>
          <w:sz w:val="23"/>
          <w:szCs w:val="23"/>
        </w:rPr>
        <w:t xml:space="preserve">and have principles to distinguish right from wrong. </w:t>
      </w:r>
    </w:p>
    <w:p w14:paraId="6185C075" w14:textId="77777777" w:rsidR="001568E2" w:rsidRPr="00BB1248" w:rsidRDefault="001568E2" w:rsidP="001568E2">
      <w:pPr>
        <w:pStyle w:val="Default"/>
        <w:spacing w:after="8"/>
        <w:rPr>
          <w:rFonts w:ascii="Comic Sans MS" w:hAnsi="Comic Sans MS"/>
          <w:sz w:val="23"/>
          <w:szCs w:val="23"/>
        </w:rPr>
      </w:pPr>
      <w:r w:rsidRPr="00BB1248">
        <w:rPr>
          <w:rFonts w:ascii="Comic Sans MS" w:hAnsi="Comic Sans MS"/>
          <w:sz w:val="23"/>
          <w:szCs w:val="23"/>
        </w:rPr>
        <w:t xml:space="preserve">• challenge injustice, are committed to human rights and strive to live peaceably with others. </w:t>
      </w:r>
    </w:p>
    <w:p w14:paraId="63353AEB"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 reflect on the impact of religion and belief in the world, considering both the importance of interfaith dialogue and the tensions that exist within and between religions and beliefs. </w:t>
      </w:r>
    </w:p>
    <w:p w14:paraId="0C22313A" w14:textId="77777777" w:rsidR="001568E2" w:rsidRPr="00BB1248" w:rsidRDefault="001568E2" w:rsidP="001568E2">
      <w:pPr>
        <w:pStyle w:val="Default"/>
        <w:rPr>
          <w:rFonts w:ascii="Comic Sans MS" w:hAnsi="Comic Sans MS"/>
          <w:sz w:val="23"/>
          <w:szCs w:val="23"/>
        </w:rPr>
      </w:pPr>
    </w:p>
    <w:p w14:paraId="16C7281C" w14:textId="7777777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 xml:space="preserve">Pupils are given opportunities to visit different places of worship. Educational journeys include opportunities to experience and learn about different cultures. Parents and members of the wider community are invited into our school to talk about their religion, culture, customs and beliefs. </w:t>
      </w:r>
    </w:p>
    <w:p w14:paraId="715A69D3" w14:textId="77777777" w:rsidR="001568E2" w:rsidRPr="00BB1248" w:rsidRDefault="001568E2" w:rsidP="001568E2">
      <w:pPr>
        <w:pStyle w:val="Default"/>
        <w:rPr>
          <w:rFonts w:ascii="Comic Sans MS" w:hAnsi="Comic Sans MS"/>
          <w:sz w:val="23"/>
          <w:szCs w:val="23"/>
        </w:rPr>
      </w:pPr>
    </w:p>
    <w:p w14:paraId="349AB193" w14:textId="4D69D127" w:rsidR="001568E2" w:rsidRPr="00BB1248" w:rsidRDefault="001568E2" w:rsidP="001568E2">
      <w:pPr>
        <w:pStyle w:val="Default"/>
        <w:rPr>
          <w:rFonts w:ascii="Comic Sans MS" w:hAnsi="Comic Sans MS"/>
          <w:sz w:val="23"/>
          <w:szCs w:val="23"/>
        </w:rPr>
      </w:pPr>
      <w:r w:rsidRPr="00BB1248">
        <w:rPr>
          <w:rFonts w:ascii="Comic Sans MS" w:hAnsi="Comic Sans MS"/>
          <w:sz w:val="23"/>
          <w:szCs w:val="23"/>
        </w:rPr>
        <w:t>Different cultures are explored and celebrated as across the Nancealverne Curriculum particularly in EY</w:t>
      </w:r>
      <w:r w:rsidR="00430EAC">
        <w:rPr>
          <w:rFonts w:ascii="Comic Sans MS" w:hAnsi="Comic Sans MS"/>
          <w:sz w:val="23"/>
          <w:szCs w:val="23"/>
        </w:rPr>
        <w:t>FS</w:t>
      </w:r>
      <w:r w:rsidRPr="00BB1248">
        <w:rPr>
          <w:rFonts w:ascii="Comic Sans MS" w:hAnsi="Comic Sans MS"/>
          <w:sz w:val="23"/>
          <w:szCs w:val="23"/>
        </w:rPr>
        <w:t xml:space="preserve">/Primary - Understanding the world, Expressive Art &amp; Design; Secondary - Humanities, RE and Art &amp; Design; Post 16 - ASDAN Award Scheme and part of our Creative learning in drama, music and dance lessons. </w:t>
      </w:r>
    </w:p>
    <w:p w14:paraId="2D9B19DD" w14:textId="77777777" w:rsidR="001568E2" w:rsidRPr="00BB1248" w:rsidRDefault="001568E2" w:rsidP="001568E2">
      <w:pPr>
        <w:pStyle w:val="Default"/>
        <w:rPr>
          <w:rFonts w:ascii="Comic Sans MS" w:hAnsi="Comic Sans MS"/>
          <w:sz w:val="23"/>
          <w:szCs w:val="23"/>
        </w:rPr>
      </w:pPr>
    </w:p>
    <w:p w14:paraId="323BF560" w14:textId="77777777" w:rsidR="001568E2" w:rsidRPr="00BB1248" w:rsidRDefault="001568E2" w:rsidP="001568E2">
      <w:pPr>
        <w:rPr>
          <w:rFonts w:ascii="Comic Sans MS" w:hAnsi="Comic Sans MS"/>
          <w:sz w:val="23"/>
          <w:szCs w:val="23"/>
        </w:rPr>
      </w:pPr>
      <w:r w:rsidRPr="00BB1248">
        <w:rPr>
          <w:rFonts w:ascii="Comic Sans MS" w:hAnsi="Comic Sans MS"/>
          <w:sz w:val="23"/>
          <w:szCs w:val="23"/>
        </w:rPr>
        <w:t xml:space="preserve">Any of our pupils may </w:t>
      </w:r>
      <w:proofErr w:type="gramStart"/>
      <w:r w:rsidRPr="00BB1248">
        <w:rPr>
          <w:rFonts w:ascii="Comic Sans MS" w:hAnsi="Comic Sans MS"/>
          <w:sz w:val="23"/>
          <w:szCs w:val="23"/>
        </w:rPr>
        <w:t>come into contact with</w:t>
      </w:r>
      <w:proofErr w:type="gramEnd"/>
      <w:r w:rsidRPr="00BB1248">
        <w:rPr>
          <w:rFonts w:ascii="Comic Sans MS" w:hAnsi="Comic Sans MS"/>
          <w:sz w:val="23"/>
          <w:szCs w:val="23"/>
        </w:rPr>
        <w:t xml:space="preserve"> extremist views, literature or propaganda at any time, including when on school trips. Staff leading or accompanying trips must be vigilant to this possibility. It is our duty to support pupils who may be distressed or frightened by what they read or see. We must always help pupils to have a balanced view as well as give them coping strategies in dealing with what may be external pressures </w:t>
      </w:r>
    </w:p>
    <w:p w14:paraId="41411F4B" w14:textId="77777777" w:rsidR="001568E2" w:rsidRPr="00BB1248" w:rsidRDefault="001568E2">
      <w:pPr>
        <w:rPr>
          <w:rFonts w:ascii="Comic Sans MS" w:hAnsi="Comic Sans MS"/>
          <w:b/>
          <w:i/>
          <w:sz w:val="24"/>
          <w:szCs w:val="24"/>
        </w:rPr>
      </w:pPr>
      <w:r w:rsidRPr="00BB1248">
        <w:rPr>
          <w:rFonts w:ascii="Comic Sans MS" w:hAnsi="Comic Sans MS"/>
          <w:b/>
          <w:i/>
          <w:sz w:val="24"/>
          <w:szCs w:val="24"/>
        </w:rPr>
        <w:br w:type="page"/>
      </w:r>
    </w:p>
    <w:p w14:paraId="7A5A5BA8" w14:textId="77777777" w:rsidR="00C62456" w:rsidRPr="00BB1248" w:rsidRDefault="00C62456" w:rsidP="007B5433">
      <w:pPr>
        <w:spacing w:after="0" w:line="240" w:lineRule="auto"/>
        <w:rPr>
          <w:rFonts w:ascii="Comic Sans MS" w:hAnsi="Comic Sans MS"/>
          <w:b/>
          <w:i/>
          <w:sz w:val="24"/>
          <w:szCs w:val="24"/>
        </w:rPr>
      </w:pPr>
      <w:r w:rsidRPr="00BB1248">
        <w:rPr>
          <w:rFonts w:ascii="Comic Sans MS" w:hAnsi="Comic Sans MS"/>
          <w:b/>
          <w:i/>
          <w:sz w:val="24"/>
          <w:szCs w:val="24"/>
        </w:rPr>
        <w:lastRenderedPageBreak/>
        <w:t>Mission Statement</w:t>
      </w:r>
    </w:p>
    <w:p w14:paraId="777B2CF2" w14:textId="77777777" w:rsidR="00C62456" w:rsidRPr="00BB1248" w:rsidRDefault="00C62456" w:rsidP="007B5433">
      <w:pPr>
        <w:spacing w:after="0" w:line="240" w:lineRule="auto"/>
        <w:rPr>
          <w:rFonts w:ascii="Comic Sans MS" w:hAnsi="Comic Sans MS"/>
          <w:sz w:val="24"/>
          <w:szCs w:val="24"/>
        </w:rPr>
      </w:pPr>
    </w:p>
    <w:p w14:paraId="4B7835ED" w14:textId="0D6D6E41" w:rsidR="007B5433" w:rsidRPr="00BB1248" w:rsidRDefault="007B5433" w:rsidP="007B5433">
      <w:pPr>
        <w:spacing w:after="0" w:line="240" w:lineRule="auto"/>
        <w:rPr>
          <w:rFonts w:ascii="Comic Sans MS" w:hAnsi="Comic Sans MS"/>
        </w:rPr>
      </w:pPr>
      <w:r w:rsidRPr="00BB1248">
        <w:rPr>
          <w:rFonts w:ascii="Comic Sans MS" w:hAnsi="Comic Sans MS"/>
        </w:rPr>
        <w:t xml:space="preserve">Religious Education in Nancealverne School is taught in accordance with guidance and Cornwall Agreed Syllabus for Religious </w:t>
      </w:r>
      <w:proofErr w:type="gramStart"/>
      <w:r w:rsidRPr="00BB1248">
        <w:rPr>
          <w:rFonts w:ascii="Comic Sans MS" w:hAnsi="Comic Sans MS"/>
        </w:rPr>
        <w:t>Education  which</w:t>
      </w:r>
      <w:proofErr w:type="gramEnd"/>
      <w:r w:rsidRPr="00BB1248">
        <w:rPr>
          <w:rFonts w:ascii="Comic Sans MS" w:hAnsi="Comic Sans MS"/>
        </w:rPr>
        <w:t xml:space="preserve"> has a dedicated Program of Study for Religious Education in Special Education.</w:t>
      </w:r>
      <w:r w:rsidR="00EA491E" w:rsidRPr="00BB1248">
        <w:rPr>
          <w:rFonts w:ascii="Comic Sans MS" w:hAnsi="Comic Sans MS"/>
        </w:rPr>
        <w:t xml:space="preserve"> The Cornwall Agreed Syllabus was updated for 20</w:t>
      </w:r>
      <w:r w:rsidR="00430EAC">
        <w:rPr>
          <w:rFonts w:ascii="Comic Sans MS" w:hAnsi="Comic Sans MS"/>
        </w:rPr>
        <w:t>20</w:t>
      </w:r>
      <w:r w:rsidR="00EA491E" w:rsidRPr="00BB1248">
        <w:rPr>
          <w:rFonts w:ascii="Comic Sans MS" w:hAnsi="Comic Sans MS"/>
        </w:rPr>
        <w:t xml:space="preserve"> to </w:t>
      </w:r>
      <w:r w:rsidR="00C62456" w:rsidRPr="00BB1248">
        <w:rPr>
          <w:rFonts w:ascii="Comic Sans MS" w:hAnsi="Comic Sans MS"/>
        </w:rPr>
        <w:t>reflect changes in line with Curriculum</w:t>
      </w:r>
      <w:r w:rsidR="00A54B63">
        <w:rPr>
          <w:rFonts w:ascii="Comic Sans MS" w:hAnsi="Comic Sans MS"/>
        </w:rPr>
        <w:t xml:space="preserve"> 2014</w:t>
      </w:r>
    </w:p>
    <w:p w14:paraId="5DB9A23B" w14:textId="77777777" w:rsidR="007B5433" w:rsidRPr="00BB1248" w:rsidRDefault="007B5433" w:rsidP="007B5433">
      <w:pPr>
        <w:spacing w:after="0" w:line="240" w:lineRule="auto"/>
        <w:rPr>
          <w:rFonts w:ascii="Comic Sans MS" w:hAnsi="Comic Sans MS"/>
        </w:rPr>
      </w:pPr>
    </w:p>
    <w:p w14:paraId="3591A92C" w14:textId="2F216364" w:rsidR="00EA491E" w:rsidRPr="00BB1248" w:rsidRDefault="00C62456" w:rsidP="00EA491E">
      <w:pPr>
        <w:autoSpaceDE w:val="0"/>
        <w:autoSpaceDN w:val="0"/>
        <w:adjustRightInd w:val="0"/>
        <w:spacing w:after="0" w:line="240" w:lineRule="auto"/>
        <w:rPr>
          <w:rFonts w:ascii="Comic Sans MS" w:hAnsi="Comic Sans MS" w:cs="MyriadPro-Regular"/>
        </w:rPr>
      </w:pPr>
      <w:r w:rsidRPr="00BB1248">
        <w:rPr>
          <w:rFonts w:ascii="Comic Sans MS" w:hAnsi="Comic Sans MS" w:cs="MyriadPro-Regular"/>
        </w:rPr>
        <w:t xml:space="preserve">The </w:t>
      </w:r>
      <w:r w:rsidR="00EA491E" w:rsidRPr="00BB1248">
        <w:rPr>
          <w:rFonts w:ascii="Comic Sans MS" w:hAnsi="Comic Sans MS" w:cs="MyriadPro-Regular"/>
        </w:rPr>
        <w:t xml:space="preserve">Agreed Syllabus </w:t>
      </w:r>
      <w:r w:rsidRPr="00BB1248">
        <w:rPr>
          <w:rFonts w:ascii="Comic Sans MS" w:hAnsi="Comic Sans MS" w:cs="MyriadPro-Regular"/>
        </w:rPr>
        <w:t>identifies Religious Education as having ‘</w:t>
      </w:r>
      <w:r w:rsidR="00EA491E" w:rsidRPr="00BB1248">
        <w:rPr>
          <w:rFonts w:ascii="Comic Sans MS" w:hAnsi="Comic Sans MS" w:cs="MyriadPro-Regular"/>
        </w:rPr>
        <w:t>a key role in the promotion of pupils’ spiritual, moral, social and cultural development which benefits them as individuals and others within their communities. As the world appears to become ever more complex and challenging it is important that pupils can be prepared for the world they will enter when they leave school’.</w:t>
      </w:r>
    </w:p>
    <w:p w14:paraId="4D76A4DF" w14:textId="77777777" w:rsidR="00C62456" w:rsidRPr="00BB1248" w:rsidRDefault="00C62456" w:rsidP="007B5433">
      <w:pPr>
        <w:spacing w:after="0" w:line="240" w:lineRule="auto"/>
        <w:rPr>
          <w:rFonts w:ascii="Comic Sans MS" w:hAnsi="Comic Sans MS" w:cs="MyriadPro-Regular"/>
          <w:color w:val="4D4D4F"/>
        </w:rPr>
      </w:pPr>
    </w:p>
    <w:p w14:paraId="5B9FD926" w14:textId="585578F1" w:rsidR="00B022A1" w:rsidRPr="00BB1248" w:rsidRDefault="00A54B63" w:rsidP="0095621C">
      <w:pPr>
        <w:rPr>
          <w:rFonts w:ascii="Comic Sans MS" w:hAnsi="Comic Sans MS"/>
        </w:rPr>
      </w:pPr>
      <w:r>
        <w:rPr>
          <w:rFonts w:ascii="Comic Sans MS" w:hAnsi="Comic Sans MS"/>
        </w:rPr>
        <w:t>To support eh Cornwall SACRE agreed syllabus we</w:t>
      </w:r>
      <w:r w:rsidR="00B022A1" w:rsidRPr="00BB1248">
        <w:rPr>
          <w:rFonts w:ascii="Comic Sans MS" w:hAnsi="Comic Sans MS"/>
        </w:rPr>
        <w:t xml:space="preserve"> aim to provide a stimulating and varied curriculum which enables pupils to learn in an inclusive environment. </w:t>
      </w:r>
      <w:r w:rsidR="0095621C" w:rsidRPr="00BB1248">
        <w:rPr>
          <w:rFonts w:ascii="Comic Sans MS" w:hAnsi="Comic Sans MS"/>
        </w:rPr>
        <w:t>Planning is differentiated to</w:t>
      </w:r>
      <w:r w:rsidR="00B022A1" w:rsidRPr="00BB1248">
        <w:rPr>
          <w:rFonts w:ascii="Comic Sans MS" w:hAnsi="Comic Sans MS"/>
        </w:rPr>
        <w:t xml:space="preserve"> accommodate different learning styles (visual, auditory and </w:t>
      </w:r>
      <w:r w:rsidR="0095621C" w:rsidRPr="00BB1248">
        <w:rPr>
          <w:rFonts w:ascii="Comic Sans MS" w:hAnsi="Comic Sans MS"/>
        </w:rPr>
        <w:t>kinaesthetic</w:t>
      </w:r>
      <w:r w:rsidR="00B022A1" w:rsidRPr="00BB1248">
        <w:rPr>
          <w:rFonts w:ascii="Comic Sans MS" w:hAnsi="Comic Sans MS"/>
        </w:rPr>
        <w:t>) and individual needs, adapting and providing opportunities for personalised learning. We aim to ensure that there are opportunities for pupils to experience ‘awe and wonder’ and to be inspire</w:t>
      </w:r>
      <w:r w:rsidR="0095621C" w:rsidRPr="00BB1248">
        <w:rPr>
          <w:rFonts w:ascii="Comic Sans MS" w:hAnsi="Comic Sans MS"/>
        </w:rPr>
        <w:t>d and motivated by the subject.</w:t>
      </w:r>
    </w:p>
    <w:p w14:paraId="1E5A745A" w14:textId="77777777" w:rsidR="00B022A1" w:rsidRPr="00BB1248" w:rsidRDefault="00085263" w:rsidP="00B022A1">
      <w:pPr>
        <w:rPr>
          <w:rFonts w:ascii="Comic Sans MS" w:hAnsi="Comic Sans MS"/>
        </w:rPr>
      </w:pPr>
      <w:r w:rsidRPr="00BB1248">
        <w:rPr>
          <w:rFonts w:ascii="Comic Sans MS" w:hAnsi="Comic Sans MS"/>
        </w:rPr>
        <w:t xml:space="preserve">All pupils should </w:t>
      </w:r>
      <w:r w:rsidR="00B022A1" w:rsidRPr="00BB1248">
        <w:rPr>
          <w:rFonts w:ascii="Comic Sans MS" w:hAnsi="Comic Sans MS"/>
        </w:rPr>
        <w:t xml:space="preserve">have access </w:t>
      </w:r>
      <w:r w:rsidRPr="00BB1248">
        <w:rPr>
          <w:rFonts w:ascii="Comic Sans MS" w:hAnsi="Comic Sans MS"/>
        </w:rPr>
        <w:t>to SMSC</w:t>
      </w:r>
      <w:r w:rsidR="00B022A1" w:rsidRPr="00BB1248">
        <w:rPr>
          <w:rFonts w:ascii="Comic Sans MS" w:hAnsi="Comic Sans MS"/>
        </w:rPr>
        <w:t xml:space="preserve"> allowing for development of:</w:t>
      </w:r>
    </w:p>
    <w:p w14:paraId="0F2E699B" w14:textId="77777777" w:rsidR="00B022A1" w:rsidRPr="00BB1248" w:rsidRDefault="00B022A1" w:rsidP="00B022A1">
      <w:pPr>
        <w:numPr>
          <w:ilvl w:val="1"/>
          <w:numId w:val="6"/>
        </w:numPr>
        <w:tabs>
          <w:tab w:val="left" w:pos="150"/>
        </w:tabs>
        <w:suppressAutoHyphens/>
        <w:spacing w:after="0" w:line="240" w:lineRule="auto"/>
        <w:rPr>
          <w:rFonts w:ascii="Comic Sans MS" w:hAnsi="Comic Sans MS"/>
        </w:rPr>
      </w:pPr>
      <w:r w:rsidRPr="00BB1248">
        <w:rPr>
          <w:rFonts w:ascii="Comic Sans MS" w:hAnsi="Comic Sans MS"/>
        </w:rPr>
        <w:t>Beliefs – moral and ethical principles, religious and secular considerations.</w:t>
      </w:r>
    </w:p>
    <w:p w14:paraId="029608AC" w14:textId="77777777" w:rsidR="00B022A1" w:rsidRPr="00BB1248" w:rsidRDefault="00B022A1" w:rsidP="00B022A1">
      <w:pPr>
        <w:numPr>
          <w:ilvl w:val="1"/>
          <w:numId w:val="6"/>
        </w:numPr>
        <w:tabs>
          <w:tab w:val="left" w:pos="150"/>
        </w:tabs>
        <w:suppressAutoHyphens/>
        <w:spacing w:after="0" w:line="240" w:lineRule="auto"/>
        <w:rPr>
          <w:rFonts w:ascii="Comic Sans MS" w:hAnsi="Comic Sans MS"/>
        </w:rPr>
      </w:pPr>
      <w:r w:rsidRPr="00BB1248">
        <w:rPr>
          <w:rFonts w:ascii="Comic Sans MS" w:hAnsi="Comic Sans MS"/>
        </w:rPr>
        <w:t>Values – including</w:t>
      </w:r>
      <w:r w:rsidR="00085263" w:rsidRPr="00BB1248">
        <w:rPr>
          <w:rFonts w:ascii="Comic Sans MS" w:hAnsi="Comic Sans MS"/>
        </w:rPr>
        <w:t xml:space="preserve"> British Values,</w:t>
      </w:r>
      <w:r w:rsidRPr="00BB1248">
        <w:rPr>
          <w:rFonts w:ascii="Comic Sans MS" w:hAnsi="Comic Sans MS"/>
        </w:rPr>
        <w:t xml:space="preserve"> concern for the world, other people and principles of right and wrong.</w:t>
      </w:r>
    </w:p>
    <w:p w14:paraId="50D76C26" w14:textId="77777777" w:rsidR="00B022A1" w:rsidRPr="00BB1248" w:rsidRDefault="00B022A1" w:rsidP="00B022A1">
      <w:pPr>
        <w:numPr>
          <w:ilvl w:val="1"/>
          <w:numId w:val="6"/>
        </w:numPr>
        <w:tabs>
          <w:tab w:val="left" w:pos="150"/>
        </w:tabs>
        <w:suppressAutoHyphens/>
        <w:spacing w:after="0" w:line="240" w:lineRule="auto"/>
        <w:rPr>
          <w:rFonts w:ascii="Comic Sans MS" w:hAnsi="Comic Sans MS"/>
        </w:rPr>
      </w:pPr>
      <w:r w:rsidRPr="00BB1248">
        <w:rPr>
          <w:rFonts w:ascii="Comic Sans MS" w:hAnsi="Comic Sans MS"/>
        </w:rPr>
        <w:t>Attitudes – tolerance, respect for self and others, compassion.</w:t>
      </w:r>
    </w:p>
    <w:p w14:paraId="735CDA73" w14:textId="77777777" w:rsidR="00B022A1" w:rsidRPr="00BB1248" w:rsidRDefault="00B022A1" w:rsidP="00B022A1">
      <w:pPr>
        <w:numPr>
          <w:ilvl w:val="1"/>
          <w:numId w:val="6"/>
        </w:numPr>
        <w:tabs>
          <w:tab w:val="left" w:pos="150"/>
        </w:tabs>
        <w:suppressAutoHyphens/>
        <w:spacing w:after="0" w:line="240" w:lineRule="auto"/>
        <w:rPr>
          <w:rFonts w:ascii="Comic Sans MS" w:hAnsi="Comic Sans MS"/>
        </w:rPr>
      </w:pPr>
      <w:r w:rsidRPr="00BB1248">
        <w:rPr>
          <w:rFonts w:ascii="Comic Sans MS" w:hAnsi="Comic Sans MS"/>
        </w:rPr>
        <w:t xml:space="preserve">Experience – broadening and extending pupils experiences to helping them make sense of feelings, emotions and events in their lives. </w:t>
      </w:r>
    </w:p>
    <w:p w14:paraId="4C356D28" w14:textId="77777777" w:rsidR="00B022A1" w:rsidRPr="00BB1248" w:rsidRDefault="0095621C" w:rsidP="0095621C">
      <w:pPr>
        <w:rPr>
          <w:rFonts w:ascii="Comic Sans MS" w:hAnsi="Comic Sans MS"/>
          <w:b/>
          <w:i/>
          <w:u w:val="single"/>
        </w:rPr>
      </w:pPr>
      <w:r w:rsidRPr="00BB1248">
        <w:rPr>
          <w:rFonts w:ascii="Comic Sans MS" w:hAnsi="Comic Sans MS"/>
          <w:b/>
          <w:i/>
          <w:u w:val="single"/>
        </w:rPr>
        <w:t>Aims</w:t>
      </w:r>
    </w:p>
    <w:p w14:paraId="38A96947" w14:textId="77777777" w:rsidR="00B022A1" w:rsidRPr="00BB1248" w:rsidRDefault="00B022A1" w:rsidP="00B022A1">
      <w:pPr>
        <w:pStyle w:val="ListParagraph"/>
        <w:numPr>
          <w:ilvl w:val="1"/>
          <w:numId w:val="4"/>
        </w:numPr>
        <w:tabs>
          <w:tab w:val="left" w:pos="240"/>
        </w:tabs>
        <w:spacing w:line="200" w:lineRule="atLeast"/>
        <w:rPr>
          <w:rFonts w:ascii="Comic Sans MS" w:hAnsi="Comic Sans MS"/>
          <w:sz w:val="22"/>
          <w:szCs w:val="22"/>
          <w:lang w:val="en-GB"/>
        </w:rPr>
      </w:pPr>
      <w:r w:rsidRPr="00BB1248">
        <w:rPr>
          <w:rFonts w:ascii="Comic Sans MS" w:hAnsi="Comic Sans MS"/>
          <w:sz w:val="22"/>
          <w:szCs w:val="22"/>
          <w:lang w:val="en-GB"/>
        </w:rPr>
        <w:t xml:space="preserve">To promote knowledge and understanding of </w:t>
      </w:r>
      <w:r w:rsidR="00085263" w:rsidRPr="00BB1248">
        <w:rPr>
          <w:rFonts w:ascii="Comic Sans MS" w:hAnsi="Comic Sans MS"/>
          <w:sz w:val="22"/>
          <w:szCs w:val="22"/>
          <w:lang w:val="en-GB"/>
        </w:rPr>
        <w:t xml:space="preserve">British Values, their own culture, community and beliefs, and of </w:t>
      </w:r>
      <w:r w:rsidRPr="00BB1248">
        <w:rPr>
          <w:rFonts w:ascii="Comic Sans MS" w:hAnsi="Comic Sans MS"/>
          <w:sz w:val="22"/>
          <w:szCs w:val="22"/>
          <w:lang w:val="en-GB"/>
        </w:rPr>
        <w:t>different religions, cultures and communities.</w:t>
      </w:r>
    </w:p>
    <w:p w14:paraId="5638A926" w14:textId="77777777" w:rsidR="00B022A1" w:rsidRPr="00BB1248" w:rsidRDefault="00B022A1" w:rsidP="00B022A1">
      <w:pPr>
        <w:pStyle w:val="ListParagraph"/>
        <w:numPr>
          <w:ilvl w:val="1"/>
          <w:numId w:val="4"/>
        </w:numPr>
        <w:tabs>
          <w:tab w:val="left" w:pos="240"/>
        </w:tabs>
        <w:spacing w:line="200" w:lineRule="atLeast"/>
        <w:rPr>
          <w:rFonts w:ascii="Comic Sans MS" w:hAnsi="Comic Sans MS"/>
          <w:sz w:val="22"/>
          <w:szCs w:val="22"/>
          <w:lang w:val="en-GB"/>
        </w:rPr>
      </w:pPr>
      <w:r w:rsidRPr="00BB1248">
        <w:rPr>
          <w:rFonts w:ascii="Comic Sans MS" w:hAnsi="Comic Sans MS"/>
          <w:sz w:val="22"/>
          <w:szCs w:val="22"/>
          <w:lang w:val="en-GB"/>
        </w:rPr>
        <w:t>To provide pupils with opportunities to make informed decisions about their own morality, values and beliefs.</w:t>
      </w:r>
    </w:p>
    <w:p w14:paraId="56BE0745" w14:textId="078BB2F2" w:rsidR="00B022A1" w:rsidRPr="00BB1248" w:rsidRDefault="00B022A1" w:rsidP="00B022A1">
      <w:pPr>
        <w:pStyle w:val="ListParagraph"/>
        <w:numPr>
          <w:ilvl w:val="1"/>
          <w:numId w:val="4"/>
        </w:numPr>
        <w:tabs>
          <w:tab w:val="left" w:pos="240"/>
        </w:tabs>
        <w:spacing w:line="200" w:lineRule="atLeast"/>
        <w:rPr>
          <w:rFonts w:ascii="Comic Sans MS" w:hAnsi="Comic Sans MS"/>
          <w:sz w:val="22"/>
          <w:szCs w:val="22"/>
        </w:rPr>
      </w:pPr>
      <w:r w:rsidRPr="00BB1248">
        <w:rPr>
          <w:rFonts w:ascii="Comic Sans MS" w:hAnsi="Comic Sans MS"/>
          <w:sz w:val="22"/>
          <w:szCs w:val="22"/>
        </w:rPr>
        <w:t xml:space="preserve">To broaden </w:t>
      </w:r>
      <w:r w:rsidR="00A54B63" w:rsidRPr="00BB1248">
        <w:rPr>
          <w:rFonts w:ascii="Comic Sans MS" w:hAnsi="Comic Sans MS"/>
          <w:sz w:val="22"/>
          <w:szCs w:val="22"/>
        </w:rPr>
        <w:t>pupils’</w:t>
      </w:r>
      <w:r w:rsidRPr="00BB1248">
        <w:rPr>
          <w:rFonts w:ascii="Comic Sans MS" w:hAnsi="Comic Sans MS"/>
          <w:sz w:val="22"/>
          <w:szCs w:val="22"/>
        </w:rPr>
        <w:t xml:space="preserve"> awareness and knowledge of their own and other religions, cultures and beliefs, </w:t>
      </w:r>
      <w:r w:rsidR="0095621C" w:rsidRPr="00BB1248">
        <w:rPr>
          <w:rFonts w:ascii="Comic Sans MS" w:hAnsi="Comic Sans MS"/>
          <w:sz w:val="22"/>
          <w:szCs w:val="22"/>
        </w:rPr>
        <w:t xml:space="preserve">including secular views, </w:t>
      </w:r>
      <w:r w:rsidRPr="00BB1248">
        <w:rPr>
          <w:rFonts w:ascii="Comic Sans MS" w:hAnsi="Comic Sans MS"/>
          <w:sz w:val="22"/>
          <w:szCs w:val="22"/>
        </w:rPr>
        <w:t>and in so doing seek to promote tolerance.</w:t>
      </w:r>
    </w:p>
    <w:p w14:paraId="5329D48E" w14:textId="77777777" w:rsidR="00B022A1" w:rsidRPr="00BB1248" w:rsidRDefault="00B022A1" w:rsidP="00B022A1">
      <w:pPr>
        <w:pStyle w:val="ListParagraph"/>
        <w:numPr>
          <w:ilvl w:val="1"/>
          <w:numId w:val="4"/>
        </w:numPr>
        <w:tabs>
          <w:tab w:val="left" w:pos="240"/>
        </w:tabs>
        <w:spacing w:line="200" w:lineRule="atLeast"/>
        <w:rPr>
          <w:rFonts w:ascii="Comic Sans MS" w:hAnsi="Comic Sans MS"/>
          <w:sz w:val="22"/>
          <w:szCs w:val="22"/>
        </w:rPr>
      </w:pPr>
      <w:r w:rsidRPr="00BB1248">
        <w:rPr>
          <w:rFonts w:ascii="Comic Sans MS" w:hAnsi="Comic Sans MS"/>
          <w:sz w:val="22"/>
          <w:szCs w:val="22"/>
        </w:rPr>
        <w:t>To encourage pupils to make choices based on an understanding of difference and with an absence of prejudice.</w:t>
      </w:r>
    </w:p>
    <w:p w14:paraId="06CC3A69" w14:textId="77777777" w:rsidR="00B022A1" w:rsidRPr="00BB1248" w:rsidRDefault="00B022A1" w:rsidP="00B022A1">
      <w:pPr>
        <w:pStyle w:val="ListParagraph"/>
        <w:numPr>
          <w:ilvl w:val="0"/>
          <w:numId w:val="5"/>
        </w:numPr>
        <w:tabs>
          <w:tab w:val="clear" w:pos="1440"/>
          <w:tab w:val="left" w:pos="240"/>
          <w:tab w:val="num" w:pos="1134"/>
        </w:tabs>
        <w:ind w:left="1134" w:hanging="425"/>
        <w:rPr>
          <w:rFonts w:ascii="Comic Sans MS" w:hAnsi="Comic Sans MS"/>
          <w:sz w:val="22"/>
          <w:szCs w:val="22"/>
          <w:lang w:val="en-GB"/>
        </w:rPr>
      </w:pPr>
      <w:r w:rsidRPr="00BB1248">
        <w:rPr>
          <w:rFonts w:ascii="Comic Sans MS" w:hAnsi="Comic Sans MS"/>
          <w:sz w:val="22"/>
          <w:szCs w:val="22"/>
          <w:lang w:val="en-GB"/>
        </w:rPr>
        <w:t>To equip pupils with strategies that will enable them to know the difference between right and wrong; and to develop as thinking, helpful and compassionate individuals.</w:t>
      </w:r>
    </w:p>
    <w:p w14:paraId="63E9740E" w14:textId="77777777" w:rsidR="00B022A1" w:rsidRPr="00BB1248" w:rsidRDefault="00B022A1" w:rsidP="00B022A1">
      <w:pPr>
        <w:pStyle w:val="ListParagraph"/>
        <w:numPr>
          <w:ilvl w:val="1"/>
          <w:numId w:val="3"/>
        </w:numPr>
        <w:tabs>
          <w:tab w:val="clear" w:pos="1800"/>
          <w:tab w:val="left" w:pos="240"/>
          <w:tab w:val="num" w:pos="1134"/>
        </w:tabs>
        <w:spacing w:line="200" w:lineRule="atLeast"/>
        <w:ind w:left="1134" w:hanging="425"/>
        <w:rPr>
          <w:rFonts w:ascii="Comic Sans MS" w:hAnsi="Comic Sans MS"/>
          <w:sz w:val="22"/>
          <w:szCs w:val="22"/>
          <w:lang w:val="en-GB"/>
        </w:rPr>
      </w:pPr>
      <w:r w:rsidRPr="00BB1248">
        <w:rPr>
          <w:rFonts w:ascii="Comic Sans MS" w:hAnsi="Comic Sans MS"/>
          <w:sz w:val="22"/>
          <w:szCs w:val="22"/>
          <w:lang w:val="en-GB"/>
        </w:rPr>
        <w:t>To equip pupils with skills which enable them to contribute and participate in the wider community as a valued member of society.</w:t>
      </w:r>
    </w:p>
    <w:p w14:paraId="0E1639D8" w14:textId="096EBE77" w:rsidR="00B022A1" w:rsidRPr="00BB1248" w:rsidRDefault="00B022A1" w:rsidP="00B022A1">
      <w:pPr>
        <w:pStyle w:val="ListParagraph"/>
        <w:numPr>
          <w:ilvl w:val="1"/>
          <w:numId w:val="3"/>
        </w:numPr>
        <w:tabs>
          <w:tab w:val="clear" w:pos="1800"/>
          <w:tab w:val="left" w:pos="240"/>
          <w:tab w:val="num" w:pos="1134"/>
        </w:tabs>
        <w:spacing w:line="200" w:lineRule="atLeast"/>
        <w:ind w:left="1134" w:hanging="425"/>
        <w:rPr>
          <w:rFonts w:ascii="Comic Sans MS" w:hAnsi="Comic Sans MS"/>
          <w:sz w:val="22"/>
          <w:szCs w:val="22"/>
          <w:lang w:val="en-GB"/>
        </w:rPr>
      </w:pPr>
      <w:r w:rsidRPr="00BB1248">
        <w:rPr>
          <w:rFonts w:ascii="Comic Sans MS" w:hAnsi="Comic Sans MS"/>
          <w:sz w:val="22"/>
          <w:szCs w:val="22"/>
          <w:lang w:val="en-GB"/>
        </w:rPr>
        <w:t xml:space="preserve">To broaden </w:t>
      </w:r>
      <w:proofErr w:type="gramStart"/>
      <w:r w:rsidR="00A54B63" w:rsidRPr="00BB1248">
        <w:rPr>
          <w:rFonts w:ascii="Comic Sans MS" w:hAnsi="Comic Sans MS"/>
          <w:sz w:val="22"/>
          <w:szCs w:val="22"/>
          <w:lang w:val="en-GB"/>
        </w:rPr>
        <w:t>pupils</w:t>
      </w:r>
      <w:r w:rsidR="00A54B63">
        <w:rPr>
          <w:rFonts w:ascii="Comic Sans MS" w:hAnsi="Comic Sans MS"/>
          <w:sz w:val="22"/>
          <w:szCs w:val="22"/>
          <w:lang w:val="en-GB"/>
        </w:rPr>
        <w:t>’</w:t>
      </w:r>
      <w:proofErr w:type="gramEnd"/>
      <w:r w:rsidRPr="00BB1248">
        <w:rPr>
          <w:rFonts w:ascii="Comic Sans MS" w:hAnsi="Comic Sans MS"/>
          <w:sz w:val="22"/>
          <w:szCs w:val="22"/>
          <w:lang w:val="en-GB"/>
        </w:rPr>
        <w:t xml:space="preserve"> understand and knowledge about the world they live in and the people they share it with, thereby promoting and engendering an awareness of cultural diversity and their place as members of a global community.</w:t>
      </w:r>
    </w:p>
    <w:p w14:paraId="05B5D782" w14:textId="77777777" w:rsidR="0095621C" w:rsidRPr="00BB1248" w:rsidRDefault="0095621C" w:rsidP="0095621C">
      <w:pPr>
        <w:pStyle w:val="ListParagraph"/>
        <w:tabs>
          <w:tab w:val="left" w:pos="240"/>
        </w:tabs>
        <w:spacing w:line="200" w:lineRule="atLeast"/>
        <w:ind w:left="1134"/>
        <w:rPr>
          <w:rFonts w:ascii="Comic Sans MS" w:hAnsi="Comic Sans MS"/>
          <w:sz w:val="16"/>
          <w:szCs w:val="16"/>
          <w:lang w:val="en-GB"/>
        </w:rPr>
      </w:pPr>
    </w:p>
    <w:p w14:paraId="2C194702" w14:textId="77777777" w:rsidR="00B022A1" w:rsidRPr="00BB1248" w:rsidRDefault="00B022A1" w:rsidP="00B022A1">
      <w:pPr>
        <w:rPr>
          <w:rFonts w:ascii="Comic Sans MS" w:hAnsi="Comic Sans MS"/>
          <w:b/>
          <w:i/>
          <w:u w:val="single"/>
        </w:rPr>
      </w:pPr>
      <w:r w:rsidRPr="00BB1248">
        <w:rPr>
          <w:rFonts w:ascii="Comic Sans MS" w:hAnsi="Comic Sans MS"/>
          <w:b/>
          <w:i/>
          <w:u w:val="single"/>
        </w:rPr>
        <w:t>Curriculum</w:t>
      </w:r>
    </w:p>
    <w:p w14:paraId="60DBF803" w14:textId="77777777" w:rsidR="0095621C" w:rsidRPr="00BB1248" w:rsidRDefault="0095621C" w:rsidP="0095621C">
      <w:pPr>
        <w:autoSpaceDE w:val="0"/>
        <w:autoSpaceDN w:val="0"/>
        <w:adjustRightInd w:val="0"/>
        <w:spacing w:after="0" w:line="20" w:lineRule="atLeast"/>
        <w:rPr>
          <w:rFonts w:ascii="Comic Sans MS" w:hAnsi="Comic Sans MS"/>
        </w:rPr>
      </w:pPr>
      <w:r w:rsidRPr="00BB1248">
        <w:rPr>
          <w:rFonts w:ascii="Comic Sans MS" w:hAnsi="Comic Sans MS" w:cs="MyriadPro-Regular"/>
        </w:rPr>
        <w:t>RE can be delivered discretely or through topics combined with other curriculum areas although the RE content related to the areas of learning should be evident both in planning and in the observable outcomes as described in the supplement.</w:t>
      </w:r>
    </w:p>
    <w:p w14:paraId="71C67543" w14:textId="77777777" w:rsidR="0095621C" w:rsidRPr="00BB1248" w:rsidRDefault="0095621C" w:rsidP="0095621C">
      <w:pPr>
        <w:spacing w:after="0" w:line="20" w:lineRule="atLeast"/>
        <w:rPr>
          <w:rFonts w:ascii="Comic Sans MS" w:hAnsi="Comic Sans MS"/>
        </w:rPr>
      </w:pPr>
    </w:p>
    <w:p w14:paraId="658D73F0" w14:textId="77777777" w:rsidR="00B022A1" w:rsidRPr="00BB1248" w:rsidRDefault="00B022A1" w:rsidP="00B022A1">
      <w:pPr>
        <w:rPr>
          <w:rFonts w:ascii="Comic Sans MS" w:hAnsi="Comic Sans MS"/>
        </w:rPr>
      </w:pPr>
      <w:r w:rsidRPr="00BB1248">
        <w:rPr>
          <w:rFonts w:ascii="Comic Sans MS" w:hAnsi="Comic Sans MS"/>
        </w:rPr>
        <w:t xml:space="preserve">We aim teach </w:t>
      </w:r>
      <w:proofErr w:type="gramStart"/>
      <w:r w:rsidRPr="00BB1248">
        <w:rPr>
          <w:rFonts w:ascii="Comic Sans MS" w:hAnsi="Comic Sans MS"/>
        </w:rPr>
        <w:t>Religious</w:t>
      </w:r>
      <w:proofErr w:type="gramEnd"/>
      <w:r w:rsidRPr="00BB1248">
        <w:rPr>
          <w:rFonts w:ascii="Comic Sans MS" w:hAnsi="Comic Sans MS"/>
        </w:rPr>
        <w:t xml:space="preserve"> education in an interesting, stimulating and enjoyable way.  RE covers the six major world religions as defined by the National curriculum: Christianity, Buddhism, Hinduism, Islam, Judaism and Sikhism</w:t>
      </w:r>
      <w:r w:rsidR="0095621C" w:rsidRPr="00BB1248">
        <w:rPr>
          <w:rFonts w:ascii="Comic Sans MS" w:hAnsi="Comic Sans MS"/>
        </w:rPr>
        <w:t>, and secular beliefs</w:t>
      </w:r>
      <w:r w:rsidRPr="00BB1248">
        <w:rPr>
          <w:rFonts w:ascii="Comic Sans MS" w:hAnsi="Comic Sans MS"/>
        </w:rPr>
        <w:t xml:space="preserve">. In RE </w:t>
      </w:r>
      <w:proofErr w:type="gramStart"/>
      <w:r w:rsidRPr="00BB1248">
        <w:rPr>
          <w:rFonts w:ascii="Comic Sans MS" w:hAnsi="Comic Sans MS"/>
        </w:rPr>
        <w:t>lessons</w:t>
      </w:r>
      <w:proofErr w:type="gramEnd"/>
      <w:r w:rsidRPr="00BB1248">
        <w:rPr>
          <w:rFonts w:ascii="Comic Sans MS" w:hAnsi="Comic Sans MS"/>
        </w:rPr>
        <w:t xml:space="preserve"> we look at traditions, beliefs, festivals, celebrations, religious and secular influences, and moral and ethical questions </w:t>
      </w:r>
      <w:r w:rsidR="0095621C" w:rsidRPr="00BB1248">
        <w:rPr>
          <w:rFonts w:ascii="Comic Sans MS" w:hAnsi="Comic Sans MS"/>
        </w:rPr>
        <w:t>and issues.</w:t>
      </w:r>
    </w:p>
    <w:p w14:paraId="7EA5ADE7" w14:textId="77777777" w:rsidR="00B022A1" w:rsidRPr="00BB1248" w:rsidRDefault="00B022A1" w:rsidP="00B022A1">
      <w:pPr>
        <w:rPr>
          <w:rFonts w:ascii="Comic Sans MS" w:hAnsi="Comic Sans MS"/>
        </w:rPr>
      </w:pPr>
      <w:r w:rsidRPr="00BB1248">
        <w:rPr>
          <w:rFonts w:ascii="Comic Sans MS" w:hAnsi="Comic Sans MS"/>
        </w:rPr>
        <w:t xml:space="preserve">In the delivery of </w:t>
      </w:r>
      <w:proofErr w:type="gramStart"/>
      <w:r w:rsidRPr="00BB1248">
        <w:rPr>
          <w:rFonts w:ascii="Comic Sans MS" w:hAnsi="Comic Sans MS"/>
        </w:rPr>
        <w:t>Religious</w:t>
      </w:r>
      <w:proofErr w:type="gramEnd"/>
      <w:r w:rsidRPr="00BB1248">
        <w:rPr>
          <w:rFonts w:ascii="Comic Sans MS" w:hAnsi="Comic Sans MS"/>
        </w:rPr>
        <w:t xml:space="preserve"> education teachers will use a variety of teaching methods to enable pupils to learn about Religious education, which are age appropriate, taking into account the developmental and individual needs of pupils. Methods may include:</w:t>
      </w:r>
    </w:p>
    <w:p w14:paraId="350D7074" w14:textId="77777777" w:rsidR="00B022A1" w:rsidRPr="00BB1248" w:rsidRDefault="00B022A1" w:rsidP="0095621C">
      <w:pPr>
        <w:pStyle w:val="ListParagraph"/>
        <w:numPr>
          <w:ilvl w:val="0"/>
          <w:numId w:val="16"/>
        </w:numPr>
        <w:rPr>
          <w:rFonts w:ascii="Comic Sans MS" w:hAnsi="Comic Sans MS"/>
          <w:sz w:val="22"/>
          <w:szCs w:val="22"/>
        </w:rPr>
      </w:pPr>
      <w:r w:rsidRPr="00BB1248">
        <w:rPr>
          <w:rFonts w:ascii="Comic Sans MS" w:hAnsi="Comic Sans MS"/>
          <w:sz w:val="22"/>
          <w:szCs w:val="22"/>
        </w:rPr>
        <w:t>Discussion.</w:t>
      </w:r>
    </w:p>
    <w:p w14:paraId="5F9FDD98" w14:textId="77777777" w:rsidR="00B022A1" w:rsidRPr="00BB1248" w:rsidRDefault="00B022A1" w:rsidP="0095621C">
      <w:pPr>
        <w:pStyle w:val="ListParagraph"/>
        <w:numPr>
          <w:ilvl w:val="0"/>
          <w:numId w:val="16"/>
        </w:numPr>
        <w:rPr>
          <w:rFonts w:ascii="Comic Sans MS" w:hAnsi="Comic Sans MS"/>
          <w:sz w:val="22"/>
          <w:szCs w:val="22"/>
        </w:rPr>
      </w:pPr>
      <w:r w:rsidRPr="00BB1248">
        <w:rPr>
          <w:rFonts w:ascii="Comic Sans MS" w:hAnsi="Comic Sans MS"/>
          <w:sz w:val="22"/>
          <w:szCs w:val="22"/>
        </w:rPr>
        <w:t>Drama and role play.</w:t>
      </w:r>
    </w:p>
    <w:p w14:paraId="1304E6B0" w14:textId="77777777" w:rsidR="00B022A1" w:rsidRPr="00BB1248" w:rsidRDefault="00B022A1" w:rsidP="0095621C">
      <w:pPr>
        <w:pStyle w:val="ListParagraph"/>
        <w:numPr>
          <w:ilvl w:val="0"/>
          <w:numId w:val="16"/>
        </w:numPr>
        <w:rPr>
          <w:rFonts w:ascii="Comic Sans MS" w:hAnsi="Comic Sans MS"/>
          <w:sz w:val="22"/>
          <w:szCs w:val="22"/>
        </w:rPr>
      </w:pPr>
      <w:r w:rsidRPr="00BB1248">
        <w:rPr>
          <w:rFonts w:ascii="Comic Sans MS" w:hAnsi="Comic Sans MS"/>
          <w:sz w:val="22"/>
          <w:szCs w:val="22"/>
        </w:rPr>
        <w:t>Research and presentation.</w:t>
      </w:r>
    </w:p>
    <w:p w14:paraId="3E12B8F1" w14:textId="77777777" w:rsidR="00B022A1" w:rsidRPr="00BB1248" w:rsidRDefault="00B022A1" w:rsidP="0095621C">
      <w:pPr>
        <w:pStyle w:val="ListParagraph"/>
        <w:numPr>
          <w:ilvl w:val="0"/>
          <w:numId w:val="16"/>
        </w:numPr>
        <w:rPr>
          <w:rFonts w:ascii="Comic Sans MS" w:hAnsi="Comic Sans MS"/>
          <w:sz w:val="22"/>
          <w:szCs w:val="22"/>
        </w:rPr>
      </w:pPr>
      <w:r w:rsidRPr="00BB1248">
        <w:rPr>
          <w:rFonts w:ascii="Comic Sans MS" w:hAnsi="Comic Sans MS"/>
          <w:sz w:val="22"/>
          <w:szCs w:val="22"/>
        </w:rPr>
        <w:t>Visits to religious buildings and settings.</w:t>
      </w:r>
    </w:p>
    <w:p w14:paraId="6F4DC892" w14:textId="77777777" w:rsidR="00B022A1" w:rsidRPr="00BB1248" w:rsidRDefault="00B022A1" w:rsidP="0095621C">
      <w:pPr>
        <w:pStyle w:val="ListParagraph"/>
        <w:numPr>
          <w:ilvl w:val="0"/>
          <w:numId w:val="16"/>
        </w:numPr>
        <w:rPr>
          <w:rFonts w:ascii="Comic Sans MS" w:hAnsi="Comic Sans MS"/>
          <w:sz w:val="22"/>
          <w:szCs w:val="22"/>
        </w:rPr>
      </w:pPr>
      <w:r w:rsidRPr="00BB1248">
        <w:rPr>
          <w:rFonts w:ascii="Comic Sans MS" w:hAnsi="Comic Sans MS"/>
          <w:sz w:val="22"/>
          <w:szCs w:val="22"/>
        </w:rPr>
        <w:t>Visits from people of various religious denominations.</w:t>
      </w:r>
    </w:p>
    <w:p w14:paraId="16146CC6" w14:textId="6980493C" w:rsidR="00B022A1" w:rsidRPr="00BB1248" w:rsidRDefault="00B022A1" w:rsidP="0095621C">
      <w:pPr>
        <w:pStyle w:val="ListParagraph"/>
        <w:numPr>
          <w:ilvl w:val="0"/>
          <w:numId w:val="16"/>
        </w:numPr>
        <w:rPr>
          <w:rFonts w:ascii="Comic Sans MS" w:hAnsi="Comic Sans MS"/>
          <w:sz w:val="22"/>
          <w:szCs w:val="22"/>
        </w:rPr>
      </w:pPr>
      <w:r w:rsidRPr="00BB1248">
        <w:rPr>
          <w:rFonts w:ascii="Comic Sans MS" w:hAnsi="Comic Sans MS"/>
          <w:sz w:val="22"/>
          <w:szCs w:val="22"/>
        </w:rPr>
        <w:t>Use of videos, books, educational websites,</w:t>
      </w:r>
    </w:p>
    <w:p w14:paraId="289D926A" w14:textId="77777777" w:rsidR="00B022A1" w:rsidRDefault="00B022A1" w:rsidP="0095621C">
      <w:pPr>
        <w:pStyle w:val="ListParagraph"/>
        <w:numPr>
          <w:ilvl w:val="0"/>
          <w:numId w:val="16"/>
        </w:numPr>
        <w:rPr>
          <w:rFonts w:ascii="Comic Sans MS" w:hAnsi="Comic Sans MS"/>
          <w:sz w:val="22"/>
          <w:szCs w:val="22"/>
        </w:rPr>
      </w:pPr>
      <w:r w:rsidRPr="00BB1248">
        <w:rPr>
          <w:rFonts w:ascii="Comic Sans MS" w:hAnsi="Comic Sans MS"/>
          <w:sz w:val="22"/>
          <w:szCs w:val="22"/>
        </w:rPr>
        <w:t>Sensory work.</w:t>
      </w:r>
    </w:p>
    <w:p w14:paraId="35710A4C" w14:textId="1E973C1E" w:rsidR="00A54B63" w:rsidRDefault="00A54B63" w:rsidP="0095621C">
      <w:pPr>
        <w:pStyle w:val="ListParagraph"/>
        <w:numPr>
          <w:ilvl w:val="0"/>
          <w:numId w:val="16"/>
        </w:numPr>
        <w:rPr>
          <w:rFonts w:ascii="Comic Sans MS" w:hAnsi="Comic Sans MS"/>
          <w:sz w:val="22"/>
          <w:szCs w:val="22"/>
        </w:rPr>
      </w:pPr>
      <w:r>
        <w:rPr>
          <w:rFonts w:ascii="Comic Sans MS" w:hAnsi="Comic Sans MS"/>
          <w:sz w:val="22"/>
          <w:szCs w:val="22"/>
        </w:rPr>
        <w:t xml:space="preserve">ART and music </w:t>
      </w:r>
    </w:p>
    <w:p w14:paraId="0110FF1A" w14:textId="590577CF" w:rsidR="00A54B63" w:rsidRPr="00A54B63" w:rsidRDefault="00A54B63" w:rsidP="00A54B63">
      <w:pPr>
        <w:pStyle w:val="ListParagraph"/>
        <w:numPr>
          <w:ilvl w:val="0"/>
          <w:numId w:val="16"/>
        </w:numPr>
        <w:rPr>
          <w:rFonts w:ascii="Comic Sans MS" w:hAnsi="Comic Sans MS"/>
          <w:sz w:val="22"/>
          <w:szCs w:val="22"/>
        </w:rPr>
      </w:pPr>
      <w:r>
        <w:rPr>
          <w:rFonts w:ascii="Comic Sans MS" w:hAnsi="Comic Sans MS"/>
          <w:sz w:val="22"/>
          <w:szCs w:val="22"/>
        </w:rPr>
        <w:t>Cookery</w:t>
      </w:r>
    </w:p>
    <w:p w14:paraId="4006C5F9" w14:textId="6456735B" w:rsidR="00B022A1" w:rsidRPr="00BB1248" w:rsidRDefault="00B022A1" w:rsidP="0095621C">
      <w:pPr>
        <w:pStyle w:val="ListParagraph"/>
        <w:numPr>
          <w:ilvl w:val="0"/>
          <w:numId w:val="16"/>
        </w:numPr>
        <w:rPr>
          <w:rFonts w:ascii="Comic Sans MS" w:hAnsi="Comic Sans MS"/>
          <w:sz w:val="22"/>
          <w:szCs w:val="22"/>
        </w:rPr>
      </w:pPr>
      <w:r w:rsidRPr="00BB1248">
        <w:rPr>
          <w:rFonts w:ascii="Comic Sans MS" w:hAnsi="Comic Sans MS"/>
          <w:sz w:val="22"/>
          <w:szCs w:val="22"/>
        </w:rPr>
        <w:t xml:space="preserve">Cross curricular work – particular links that staff </w:t>
      </w:r>
      <w:r w:rsidR="00A54B63">
        <w:rPr>
          <w:rFonts w:ascii="Comic Sans MS" w:hAnsi="Comic Sans MS"/>
          <w:sz w:val="22"/>
          <w:szCs w:val="22"/>
        </w:rPr>
        <w:t xml:space="preserve">and pupils </w:t>
      </w:r>
      <w:r w:rsidRPr="00BB1248">
        <w:rPr>
          <w:rFonts w:ascii="Comic Sans MS" w:hAnsi="Comic Sans MS"/>
          <w:sz w:val="22"/>
          <w:szCs w:val="22"/>
        </w:rPr>
        <w:t xml:space="preserve">might choose to </w:t>
      </w:r>
      <w:r w:rsidR="00A54B63">
        <w:rPr>
          <w:rFonts w:ascii="Comic Sans MS" w:hAnsi="Comic Sans MS"/>
          <w:sz w:val="22"/>
          <w:szCs w:val="22"/>
        </w:rPr>
        <w:t xml:space="preserve">interweave </w:t>
      </w:r>
      <w:r w:rsidRPr="00BB1248">
        <w:rPr>
          <w:rFonts w:ascii="Comic Sans MS" w:hAnsi="Comic Sans MS"/>
          <w:sz w:val="22"/>
          <w:szCs w:val="22"/>
        </w:rPr>
        <w:t xml:space="preserve">with subject areas </w:t>
      </w:r>
      <w:proofErr w:type="gramStart"/>
      <w:r w:rsidRPr="00BB1248">
        <w:rPr>
          <w:rFonts w:ascii="Comic Sans MS" w:hAnsi="Comic Sans MS"/>
          <w:sz w:val="22"/>
          <w:szCs w:val="22"/>
        </w:rPr>
        <w:t>are:</w:t>
      </w:r>
      <w:proofErr w:type="gramEnd"/>
      <w:r w:rsidRPr="00BB1248">
        <w:rPr>
          <w:rFonts w:ascii="Comic Sans MS" w:hAnsi="Comic Sans MS"/>
          <w:sz w:val="22"/>
          <w:szCs w:val="22"/>
        </w:rPr>
        <w:t xml:space="preserve"> literacy storytelling, ICT research, PSHE caring for others, </w:t>
      </w:r>
      <w:r w:rsidR="00A54B63">
        <w:rPr>
          <w:rFonts w:ascii="Comic Sans MS" w:hAnsi="Comic Sans MS"/>
          <w:sz w:val="22"/>
          <w:szCs w:val="22"/>
        </w:rPr>
        <w:t>c</w:t>
      </w:r>
      <w:r w:rsidRPr="00BB1248">
        <w:rPr>
          <w:rFonts w:ascii="Comic Sans MS" w:hAnsi="Comic Sans MS"/>
          <w:sz w:val="22"/>
          <w:szCs w:val="22"/>
        </w:rPr>
        <w:t xml:space="preserve">ollective worship, </w:t>
      </w:r>
      <w:r w:rsidR="00A54B63">
        <w:rPr>
          <w:rFonts w:ascii="Comic Sans MS" w:hAnsi="Comic Sans MS"/>
          <w:sz w:val="22"/>
          <w:szCs w:val="22"/>
        </w:rPr>
        <w:t>c</w:t>
      </w:r>
      <w:r w:rsidRPr="00BB1248">
        <w:rPr>
          <w:rFonts w:ascii="Comic Sans MS" w:hAnsi="Comic Sans MS"/>
          <w:sz w:val="22"/>
          <w:szCs w:val="22"/>
        </w:rPr>
        <w:t>ultural studies (on regular themed Culture Days).</w:t>
      </w:r>
    </w:p>
    <w:p w14:paraId="5EE5B6A6" w14:textId="77777777" w:rsidR="00B022A1" w:rsidRPr="00BB1248" w:rsidRDefault="00B022A1" w:rsidP="00B022A1">
      <w:pPr>
        <w:pStyle w:val="ListParagraph"/>
        <w:rPr>
          <w:rFonts w:ascii="Comic Sans MS" w:hAnsi="Comic Sans MS"/>
          <w:sz w:val="22"/>
          <w:szCs w:val="22"/>
        </w:rPr>
      </w:pPr>
    </w:p>
    <w:p w14:paraId="2D9CEC4D" w14:textId="77777777" w:rsidR="00B022A1" w:rsidRPr="00BB1248" w:rsidRDefault="0095621C" w:rsidP="00B022A1">
      <w:pPr>
        <w:rPr>
          <w:rFonts w:ascii="Comic Sans MS" w:hAnsi="Comic Sans MS"/>
          <w:b/>
          <w:i/>
          <w:sz w:val="20"/>
          <w:szCs w:val="20"/>
        </w:rPr>
      </w:pPr>
      <w:r w:rsidRPr="00BB1248">
        <w:rPr>
          <w:rFonts w:ascii="Comic Sans MS" w:hAnsi="Comic Sans MS"/>
          <w:i/>
          <w:sz w:val="20"/>
          <w:szCs w:val="20"/>
        </w:rPr>
        <w:t xml:space="preserve">*In accordance with legislation, Parents/Guardians have the right to withdraw their son/daughter from </w:t>
      </w:r>
      <w:proofErr w:type="gramStart"/>
      <w:r w:rsidRPr="00BB1248">
        <w:rPr>
          <w:rFonts w:ascii="Comic Sans MS" w:hAnsi="Comic Sans MS"/>
          <w:i/>
          <w:sz w:val="20"/>
          <w:szCs w:val="20"/>
        </w:rPr>
        <w:t>Religious</w:t>
      </w:r>
      <w:proofErr w:type="gramEnd"/>
      <w:r w:rsidRPr="00BB1248">
        <w:rPr>
          <w:rFonts w:ascii="Comic Sans MS" w:hAnsi="Comic Sans MS"/>
          <w:i/>
          <w:sz w:val="20"/>
          <w:szCs w:val="20"/>
        </w:rPr>
        <w:t xml:space="preserve"> education and Collective worship.</w:t>
      </w:r>
    </w:p>
    <w:p w14:paraId="78221252" w14:textId="77777777" w:rsidR="00B022A1" w:rsidRPr="00BB1248" w:rsidRDefault="00B022A1" w:rsidP="00B022A1">
      <w:pPr>
        <w:rPr>
          <w:rFonts w:ascii="Comic Sans MS" w:hAnsi="Comic Sans MS"/>
          <w:b/>
          <w:i/>
          <w:u w:val="single"/>
          <w:shd w:val="clear" w:color="auto" w:fill="FFFF00"/>
        </w:rPr>
      </w:pPr>
      <w:r w:rsidRPr="00BB1248">
        <w:rPr>
          <w:rFonts w:ascii="Comic Sans MS" w:hAnsi="Comic Sans MS"/>
          <w:b/>
          <w:i/>
          <w:u w:val="single"/>
        </w:rPr>
        <w:t>Resources and resource audit.</w:t>
      </w:r>
    </w:p>
    <w:p w14:paraId="4E25D783" w14:textId="29AB0740" w:rsidR="00B022A1" w:rsidRPr="00BB1248" w:rsidRDefault="00B022A1" w:rsidP="00B022A1">
      <w:pPr>
        <w:rPr>
          <w:rFonts w:ascii="Comic Sans MS" w:hAnsi="Comic Sans MS"/>
        </w:rPr>
      </w:pPr>
      <w:r w:rsidRPr="00BB1248">
        <w:rPr>
          <w:rFonts w:ascii="Comic Sans MS" w:hAnsi="Comic Sans MS"/>
        </w:rPr>
        <w:t xml:space="preserve">The coordinator conducts an annual audit of resources, which includes consulting colleagues about the effectiveness of the available materials, and resource requirements for the forthcoming school year, to ensure effective delivery of the subject. These resources include materials which reflect a diverse range of interests and experiences’ including culturally </w:t>
      </w:r>
      <w:r w:rsidR="0095621C" w:rsidRPr="00BB1248">
        <w:rPr>
          <w:rFonts w:ascii="Comic Sans MS" w:hAnsi="Comic Sans MS"/>
        </w:rPr>
        <w:t xml:space="preserve">diverse materials, for example </w:t>
      </w:r>
      <w:r w:rsidR="00A54B63">
        <w:rPr>
          <w:rFonts w:ascii="Comic Sans MS" w:hAnsi="Comic Sans MS"/>
        </w:rPr>
        <w:t>media links</w:t>
      </w:r>
      <w:r w:rsidRPr="00BB1248">
        <w:rPr>
          <w:rFonts w:ascii="Comic Sans MS" w:hAnsi="Comic Sans MS"/>
        </w:rPr>
        <w:t xml:space="preserve"> showing p</w:t>
      </w:r>
      <w:r w:rsidR="0095621C" w:rsidRPr="00BB1248">
        <w:rPr>
          <w:rFonts w:ascii="Comic Sans MS" w:hAnsi="Comic Sans MS"/>
        </w:rPr>
        <w:t xml:space="preserve">eople from different religions, </w:t>
      </w:r>
      <w:r w:rsidRPr="00BB1248">
        <w:rPr>
          <w:rFonts w:ascii="Comic Sans MS" w:hAnsi="Comic Sans MS"/>
        </w:rPr>
        <w:t>artefacts to support teaching and learning about different religions.</w:t>
      </w:r>
      <w:r w:rsidR="0095621C" w:rsidRPr="00BB1248">
        <w:rPr>
          <w:rFonts w:ascii="Comic Sans MS" w:hAnsi="Comic Sans MS"/>
        </w:rPr>
        <w:t xml:space="preserve">  </w:t>
      </w:r>
      <w:r w:rsidRPr="00BB1248">
        <w:rPr>
          <w:rFonts w:ascii="Comic Sans MS" w:hAnsi="Comic Sans MS"/>
        </w:rPr>
        <w:t xml:space="preserve">The coordinator is responsible for submitting a bid for resources, </w:t>
      </w:r>
      <w:proofErr w:type="gramStart"/>
      <w:r w:rsidRPr="00BB1248">
        <w:rPr>
          <w:rFonts w:ascii="Comic Sans MS" w:hAnsi="Comic Sans MS"/>
        </w:rPr>
        <w:t>taking into account</w:t>
      </w:r>
      <w:proofErr w:type="gramEnd"/>
      <w:r w:rsidRPr="00BB1248">
        <w:rPr>
          <w:rFonts w:ascii="Comic Sans MS" w:hAnsi="Comic Sans MS"/>
        </w:rPr>
        <w:t xml:space="preserve"> ‘best value’ each year.</w:t>
      </w:r>
    </w:p>
    <w:p w14:paraId="1CC9A305" w14:textId="77777777" w:rsidR="00B022A1" w:rsidRPr="00BB1248" w:rsidRDefault="002E226E" w:rsidP="00B022A1">
      <w:pPr>
        <w:rPr>
          <w:rFonts w:ascii="Comic Sans MS" w:hAnsi="Comic Sans MS"/>
          <w:b/>
          <w:i/>
          <w:u w:val="single"/>
        </w:rPr>
      </w:pPr>
      <w:r w:rsidRPr="00BB1248">
        <w:rPr>
          <w:rFonts w:ascii="Comic Sans MS" w:hAnsi="Comic Sans MS"/>
          <w:b/>
          <w:i/>
          <w:u w:val="single"/>
        </w:rPr>
        <w:t>Planning</w:t>
      </w:r>
    </w:p>
    <w:p w14:paraId="7E7FB5E7" w14:textId="77777777" w:rsidR="00B022A1" w:rsidRPr="00BB1248" w:rsidRDefault="00B022A1" w:rsidP="00B022A1">
      <w:pPr>
        <w:rPr>
          <w:rFonts w:ascii="Comic Sans MS" w:hAnsi="Comic Sans MS"/>
        </w:rPr>
      </w:pPr>
      <w:r w:rsidRPr="00BB1248">
        <w:rPr>
          <w:rFonts w:ascii="Comic Sans MS" w:hAnsi="Comic Sans MS"/>
        </w:rPr>
        <w:t xml:space="preserve">The Cornwall Agreed Syllabus is used for planning for all pupils using the </w:t>
      </w:r>
      <w:r w:rsidR="0095621C" w:rsidRPr="00BB1248">
        <w:rPr>
          <w:rFonts w:ascii="Comic Sans MS" w:hAnsi="Comic Sans MS"/>
        </w:rPr>
        <w:t>content in the ‘Religious Education in Special Education’ section of the Syllabus.</w:t>
      </w:r>
    </w:p>
    <w:p w14:paraId="04725CE0" w14:textId="77777777" w:rsidR="00B022A1" w:rsidRPr="00BB1248" w:rsidRDefault="00B022A1" w:rsidP="00B022A1">
      <w:pPr>
        <w:rPr>
          <w:rFonts w:ascii="Comic Sans MS" w:hAnsi="Comic Sans MS"/>
        </w:rPr>
      </w:pPr>
      <w:r w:rsidRPr="00BB1248">
        <w:rPr>
          <w:rFonts w:ascii="Comic Sans MS" w:hAnsi="Comic Sans MS"/>
        </w:rPr>
        <w:t>The RE co-ordinator:</w:t>
      </w:r>
    </w:p>
    <w:p w14:paraId="3261BDE4" w14:textId="60C65F97" w:rsidR="00B022A1" w:rsidRPr="00BB1248" w:rsidRDefault="00B022A1" w:rsidP="00B022A1">
      <w:pPr>
        <w:pStyle w:val="ListParagraph"/>
        <w:numPr>
          <w:ilvl w:val="0"/>
          <w:numId w:val="2"/>
        </w:numPr>
        <w:rPr>
          <w:rFonts w:ascii="Comic Sans MS" w:hAnsi="Comic Sans MS"/>
          <w:sz w:val="22"/>
          <w:szCs w:val="22"/>
          <w:lang w:val="en-GB"/>
        </w:rPr>
      </w:pPr>
      <w:r w:rsidRPr="00BB1248">
        <w:rPr>
          <w:rFonts w:ascii="Comic Sans MS" w:hAnsi="Comic Sans MS"/>
          <w:sz w:val="22"/>
          <w:szCs w:val="22"/>
          <w:lang w:val="en-GB"/>
        </w:rPr>
        <w:lastRenderedPageBreak/>
        <w:t xml:space="preserve">Ensures that </w:t>
      </w:r>
      <w:proofErr w:type="gramStart"/>
      <w:r w:rsidRPr="00BB1248">
        <w:rPr>
          <w:rFonts w:ascii="Comic Sans MS" w:hAnsi="Comic Sans MS"/>
          <w:sz w:val="22"/>
          <w:szCs w:val="22"/>
          <w:lang w:val="en-GB"/>
        </w:rPr>
        <w:t>Religious</w:t>
      </w:r>
      <w:proofErr w:type="gramEnd"/>
      <w:r w:rsidRPr="00BB1248">
        <w:rPr>
          <w:rFonts w:ascii="Comic Sans MS" w:hAnsi="Comic Sans MS"/>
          <w:sz w:val="22"/>
          <w:szCs w:val="22"/>
          <w:lang w:val="en-GB"/>
        </w:rPr>
        <w:t xml:space="preserve"> education occurs within the school’s curriculum according to the schemes of work for Religious education in the Cornwall Agreed Syllabus</w:t>
      </w:r>
      <w:r w:rsidR="00A54B63">
        <w:rPr>
          <w:rFonts w:ascii="Comic Sans MS" w:hAnsi="Comic Sans MS"/>
          <w:sz w:val="22"/>
          <w:szCs w:val="22"/>
          <w:lang w:val="en-GB"/>
        </w:rPr>
        <w:t>.</w:t>
      </w:r>
    </w:p>
    <w:p w14:paraId="6ABE965D" w14:textId="77777777" w:rsidR="00B022A1" w:rsidRPr="00BB1248" w:rsidRDefault="00B022A1" w:rsidP="00B022A1">
      <w:pPr>
        <w:pStyle w:val="ListParagraph"/>
        <w:numPr>
          <w:ilvl w:val="0"/>
          <w:numId w:val="2"/>
        </w:numPr>
        <w:rPr>
          <w:rFonts w:ascii="Comic Sans MS" w:hAnsi="Comic Sans MS"/>
          <w:sz w:val="22"/>
          <w:szCs w:val="22"/>
          <w:lang w:val="en-GB"/>
        </w:rPr>
      </w:pPr>
      <w:r w:rsidRPr="00BB1248">
        <w:rPr>
          <w:rFonts w:ascii="Comic Sans MS" w:hAnsi="Comic Sans MS"/>
          <w:sz w:val="22"/>
          <w:szCs w:val="22"/>
          <w:lang w:val="en-GB"/>
        </w:rPr>
        <w:t>Liaises with staff about teaching and learning within classes and seek to support staff in whatever ways possible.</w:t>
      </w:r>
    </w:p>
    <w:p w14:paraId="2C9B5304" w14:textId="77777777" w:rsidR="00B022A1" w:rsidRPr="00BB1248" w:rsidRDefault="00B022A1" w:rsidP="002E226E">
      <w:pPr>
        <w:pStyle w:val="ListParagraph"/>
        <w:numPr>
          <w:ilvl w:val="0"/>
          <w:numId w:val="2"/>
        </w:numPr>
        <w:spacing w:line="20" w:lineRule="atLeast"/>
        <w:rPr>
          <w:rFonts w:ascii="Comic Sans MS" w:hAnsi="Comic Sans MS"/>
          <w:sz w:val="22"/>
          <w:szCs w:val="22"/>
          <w:lang w:val="en-GB"/>
        </w:rPr>
      </w:pPr>
      <w:r w:rsidRPr="00BB1248">
        <w:rPr>
          <w:rFonts w:ascii="Comic Sans MS" w:hAnsi="Comic Sans MS"/>
          <w:sz w:val="22"/>
          <w:szCs w:val="22"/>
          <w:lang w:val="en-GB"/>
        </w:rPr>
        <w:t>Liaises with students about what they would like to learn and how they would like to go about learning it.</w:t>
      </w:r>
    </w:p>
    <w:p w14:paraId="5DCC8323" w14:textId="77777777" w:rsidR="002E226E" w:rsidRPr="00BB1248" w:rsidRDefault="002E226E" w:rsidP="002E226E">
      <w:pPr>
        <w:spacing w:after="0" w:line="20" w:lineRule="atLeast"/>
        <w:rPr>
          <w:rFonts w:ascii="Comic Sans MS" w:hAnsi="Comic Sans MS"/>
          <w:iCs/>
        </w:rPr>
      </w:pPr>
    </w:p>
    <w:p w14:paraId="09CFC8E2" w14:textId="77777777" w:rsidR="00B022A1" w:rsidRPr="00BB1248" w:rsidRDefault="00B022A1" w:rsidP="002E226E">
      <w:pPr>
        <w:spacing w:after="0" w:line="20" w:lineRule="atLeast"/>
        <w:rPr>
          <w:rFonts w:ascii="Comic Sans MS" w:hAnsi="Comic Sans MS"/>
          <w:iCs/>
        </w:rPr>
      </w:pPr>
      <w:r w:rsidRPr="00BB1248">
        <w:rPr>
          <w:rFonts w:ascii="Comic Sans MS" w:hAnsi="Comic Sans MS"/>
          <w:iCs/>
        </w:rPr>
        <w:t xml:space="preserve">The </w:t>
      </w:r>
      <w:proofErr w:type="gramStart"/>
      <w:r w:rsidRPr="00BB1248">
        <w:rPr>
          <w:rFonts w:ascii="Comic Sans MS" w:hAnsi="Comic Sans MS"/>
          <w:iCs/>
        </w:rPr>
        <w:t>long term</w:t>
      </w:r>
      <w:proofErr w:type="gramEnd"/>
      <w:r w:rsidRPr="00BB1248">
        <w:rPr>
          <w:rFonts w:ascii="Comic Sans MS" w:hAnsi="Comic Sans MS"/>
          <w:iCs/>
        </w:rPr>
        <w:t xml:space="preserve"> planning prepared by the RE Coordinator informs teaching staff of which topic to cover in a particular term. Teachers draw objectives for that </w:t>
      </w:r>
      <w:proofErr w:type="gramStart"/>
      <w:r w:rsidRPr="00BB1248">
        <w:rPr>
          <w:rFonts w:ascii="Comic Sans MS" w:hAnsi="Comic Sans MS"/>
          <w:iCs/>
        </w:rPr>
        <w:t>terms</w:t>
      </w:r>
      <w:proofErr w:type="gramEnd"/>
      <w:r w:rsidRPr="00BB1248">
        <w:rPr>
          <w:rFonts w:ascii="Comic Sans MS" w:hAnsi="Comic Sans MS"/>
          <w:iCs/>
        </w:rPr>
        <w:t xml:space="preserve"> topic from the medium term planning (the Cornwall Agreed Syllabus). It is the responsibility of class teachers with the support of the coordinator to plan how to deliver the</w:t>
      </w:r>
      <w:r w:rsidR="002E226E" w:rsidRPr="00BB1248">
        <w:rPr>
          <w:rFonts w:ascii="Comic Sans MS" w:hAnsi="Comic Sans MS"/>
          <w:iCs/>
        </w:rPr>
        <w:t xml:space="preserve">se objectives to the students. </w:t>
      </w:r>
    </w:p>
    <w:p w14:paraId="035A408D" w14:textId="77777777" w:rsidR="002E226E" w:rsidRPr="00BB1248" w:rsidRDefault="002E226E" w:rsidP="002E226E">
      <w:pPr>
        <w:spacing w:after="0"/>
        <w:rPr>
          <w:rFonts w:ascii="Comic Sans MS" w:hAnsi="Comic Sans MS"/>
          <w:b/>
          <w:i/>
          <w:u w:val="single"/>
        </w:rPr>
      </w:pPr>
    </w:p>
    <w:p w14:paraId="386B0869" w14:textId="77777777" w:rsidR="00B022A1" w:rsidRPr="00BB1248" w:rsidRDefault="00B022A1" w:rsidP="002E226E">
      <w:pPr>
        <w:spacing w:after="0"/>
        <w:rPr>
          <w:rFonts w:ascii="Comic Sans MS" w:hAnsi="Comic Sans MS"/>
          <w:b/>
          <w:i/>
          <w:u w:val="single"/>
        </w:rPr>
      </w:pPr>
      <w:r w:rsidRPr="00BB1248">
        <w:rPr>
          <w:rFonts w:ascii="Comic Sans MS" w:hAnsi="Comic Sans MS"/>
          <w:b/>
          <w:i/>
          <w:u w:val="single"/>
        </w:rPr>
        <w:t>Evaluation</w:t>
      </w:r>
    </w:p>
    <w:p w14:paraId="7D2E7DE8" w14:textId="77777777" w:rsidR="00B022A1" w:rsidRPr="00BB1248" w:rsidRDefault="00B022A1" w:rsidP="00B022A1">
      <w:pPr>
        <w:rPr>
          <w:rFonts w:ascii="Comic Sans MS" w:hAnsi="Comic Sans MS"/>
        </w:rPr>
      </w:pPr>
      <w:r w:rsidRPr="00BB1248">
        <w:rPr>
          <w:rFonts w:ascii="Comic Sans MS" w:hAnsi="Comic Sans MS"/>
        </w:rPr>
        <w:t>The RE co-ordinator:</w:t>
      </w:r>
    </w:p>
    <w:p w14:paraId="7BA11E58" w14:textId="77777777" w:rsidR="00B022A1" w:rsidRPr="00BB1248" w:rsidRDefault="00B022A1" w:rsidP="00B022A1">
      <w:pPr>
        <w:numPr>
          <w:ilvl w:val="0"/>
          <w:numId w:val="7"/>
        </w:numPr>
        <w:suppressAutoHyphens/>
        <w:spacing w:after="0" w:line="240" w:lineRule="auto"/>
        <w:rPr>
          <w:rFonts w:ascii="Comic Sans MS" w:hAnsi="Comic Sans MS"/>
        </w:rPr>
      </w:pPr>
      <w:r w:rsidRPr="00BB1248">
        <w:rPr>
          <w:rFonts w:ascii="Comic Sans MS" w:hAnsi="Comic Sans MS"/>
        </w:rPr>
        <w:t xml:space="preserve">Observes the teaching of RE throughout the school when possible. </w:t>
      </w:r>
    </w:p>
    <w:p w14:paraId="6F1619EA" w14:textId="77777777" w:rsidR="00B022A1" w:rsidRPr="00BB1248" w:rsidRDefault="00B022A1" w:rsidP="00B022A1">
      <w:pPr>
        <w:numPr>
          <w:ilvl w:val="0"/>
          <w:numId w:val="7"/>
        </w:numPr>
        <w:suppressAutoHyphens/>
        <w:spacing w:after="0" w:line="240" w:lineRule="auto"/>
        <w:rPr>
          <w:rFonts w:ascii="Comic Sans MS" w:hAnsi="Comic Sans MS"/>
        </w:rPr>
      </w:pPr>
      <w:r w:rsidRPr="00BB1248">
        <w:rPr>
          <w:rFonts w:ascii="Comic Sans MS" w:hAnsi="Comic Sans MS"/>
        </w:rPr>
        <w:t>Monitors the use of teaching materials and resources, audit resources, and as far as possible updates and enhances these resources.</w:t>
      </w:r>
    </w:p>
    <w:p w14:paraId="3DED2144" w14:textId="6CEDACC6" w:rsidR="00B022A1" w:rsidRPr="00BB1248" w:rsidRDefault="00B022A1" w:rsidP="00B022A1">
      <w:pPr>
        <w:numPr>
          <w:ilvl w:val="0"/>
          <w:numId w:val="7"/>
        </w:numPr>
        <w:suppressAutoHyphens/>
        <w:spacing w:after="0" w:line="240" w:lineRule="auto"/>
        <w:rPr>
          <w:rFonts w:ascii="Comic Sans MS" w:hAnsi="Comic Sans MS"/>
        </w:rPr>
      </w:pPr>
      <w:r w:rsidRPr="00BB1248">
        <w:rPr>
          <w:rFonts w:ascii="Comic Sans MS" w:hAnsi="Comic Sans MS"/>
        </w:rPr>
        <w:t xml:space="preserve">Monitors the work being done in RE across the school through </w:t>
      </w:r>
      <w:r w:rsidR="00A54B63">
        <w:rPr>
          <w:rFonts w:ascii="Comic Sans MS" w:hAnsi="Comic Sans MS"/>
        </w:rPr>
        <w:t>learning walks, book looks and staff/ pupil discussion.</w:t>
      </w:r>
      <w:r w:rsidRPr="00BB1248">
        <w:rPr>
          <w:rFonts w:ascii="Comic Sans MS" w:hAnsi="Comic Sans MS"/>
        </w:rPr>
        <w:t xml:space="preserve"> </w:t>
      </w:r>
    </w:p>
    <w:p w14:paraId="4D21FFE6" w14:textId="7E14E0EE" w:rsidR="00B022A1" w:rsidRPr="00BB1248" w:rsidRDefault="00B022A1" w:rsidP="00B022A1">
      <w:pPr>
        <w:pStyle w:val="ListParagraph"/>
        <w:numPr>
          <w:ilvl w:val="0"/>
          <w:numId w:val="7"/>
        </w:numPr>
        <w:suppressAutoHyphens w:val="0"/>
        <w:contextualSpacing/>
        <w:rPr>
          <w:rFonts w:ascii="Comic Sans MS" w:hAnsi="Comic Sans MS"/>
          <w:sz w:val="22"/>
          <w:szCs w:val="22"/>
        </w:rPr>
      </w:pPr>
      <w:r w:rsidRPr="00BB1248">
        <w:rPr>
          <w:rFonts w:ascii="Comic Sans MS" w:hAnsi="Comic Sans MS"/>
          <w:sz w:val="22"/>
          <w:szCs w:val="22"/>
        </w:rPr>
        <w:t xml:space="preserve">Ensure that </w:t>
      </w:r>
      <w:proofErr w:type="gramStart"/>
      <w:r w:rsidRPr="00BB1248">
        <w:rPr>
          <w:rFonts w:ascii="Comic Sans MS" w:hAnsi="Comic Sans MS"/>
          <w:sz w:val="22"/>
          <w:szCs w:val="22"/>
        </w:rPr>
        <w:t>Religious</w:t>
      </w:r>
      <w:proofErr w:type="gramEnd"/>
      <w:r w:rsidRPr="00BB1248">
        <w:rPr>
          <w:rFonts w:ascii="Comic Sans MS" w:hAnsi="Comic Sans MS"/>
          <w:sz w:val="22"/>
          <w:szCs w:val="22"/>
        </w:rPr>
        <w:t xml:space="preserve"> education occurs within the school’s curriculum according to the schemes of work for Religious education in the Cornwall Agreed Syllabus (with reference to SACRE Agreed Syllabus</w:t>
      </w:r>
      <w:r w:rsidR="00A54B63">
        <w:rPr>
          <w:rFonts w:ascii="Comic Sans MS" w:hAnsi="Comic Sans MS"/>
          <w:sz w:val="22"/>
          <w:szCs w:val="22"/>
        </w:rPr>
        <w:t>)</w:t>
      </w:r>
    </w:p>
    <w:p w14:paraId="2C62FE5C" w14:textId="77777777" w:rsidR="00B022A1" w:rsidRPr="00BB1248" w:rsidRDefault="00B022A1" w:rsidP="00B022A1">
      <w:pPr>
        <w:pStyle w:val="ListParagraph"/>
        <w:numPr>
          <w:ilvl w:val="0"/>
          <w:numId w:val="7"/>
        </w:numPr>
        <w:suppressAutoHyphens w:val="0"/>
        <w:contextualSpacing/>
        <w:rPr>
          <w:rFonts w:ascii="Comic Sans MS" w:hAnsi="Comic Sans MS"/>
          <w:sz w:val="22"/>
          <w:szCs w:val="22"/>
        </w:rPr>
      </w:pPr>
      <w:r w:rsidRPr="00BB1248">
        <w:rPr>
          <w:rFonts w:ascii="Comic Sans MS" w:hAnsi="Comic Sans MS"/>
          <w:sz w:val="22"/>
          <w:szCs w:val="22"/>
        </w:rPr>
        <w:t>Liaise with staff about teaching and learning within classes and seek to support staff in whatever ways possible.</w:t>
      </w:r>
    </w:p>
    <w:p w14:paraId="6CC4E729" w14:textId="77777777" w:rsidR="00B022A1" w:rsidRPr="00BB1248" w:rsidRDefault="00B022A1" w:rsidP="00B022A1">
      <w:pPr>
        <w:pStyle w:val="ListParagraph"/>
        <w:numPr>
          <w:ilvl w:val="0"/>
          <w:numId w:val="7"/>
        </w:numPr>
        <w:suppressAutoHyphens w:val="0"/>
        <w:contextualSpacing/>
        <w:rPr>
          <w:rFonts w:ascii="Comic Sans MS" w:hAnsi="Comic Sans MS"/>
          <w:sz w:val="22"/>
          <w:szCs w:val="22"/>
        </w:rPr>
      </w:pPr>
      <w:r w:rsidRPr="00BB1248">
        <w:rPr>
          <w:rFonts w:ascii="Comic Sans MS" w:hAnsi="Comic Sans MS"/>
          <w:sz w:val="22"/>
          <w:szCs w:val="22"/>
        </w:rPr>
        <w:t>To liaise with students about what they would like to learn and how they would like to go about learning it.</w:t>
      </w:r>
    </w:p>
    <w:p w14:paraId="5BC5F8D8" w14:textId="77777777" w:rsidR="00B022A1" w:rsidRPr="00BB1248" w:rsidRDefault="00B022A1" w:rsidP="00B022A1">
      <w:pPr>
        <w:rPr>
          <w:rFonts w:ascii="Comic Sans MS" w:hAnsi="Comic Sans MS"/>
          <w:b/>
          <w:i/>
        </w:rPr>
      </w:pPr>
    </w:p>
    <w:p w14:paraId="54E86B0E" w14:textId="394154F5" w:rsidR="00B022A1" w:rsidRPr="00BB1248" w:rsidRDefault="00B022A1" w:rsidP="00B022A1">
      <w:pPr>
        <w:rPr>
          <w:rFonts w:ascii="Comic Sans MS" w:hAnsi="Comic Sans MS"/>
          <w:b/>
          <w:i/>
        </w:rPr>
      </w:pPr>
      <w:r w:rsidRPr="00BB1248">
        <w:rPr>
          <w:rFonts w:ascii="Comic Sans MS" w:hAnsi="Comic Sans MS"/>
          <w:b/>
          <w:i/>
        </w:rPr>
        <w:t>Please see Subject Policy Document</w:t>
      </w:r>
      <w:r w:rsidR="00A54B63">
        <w:rPr>
          <w:rFonts w:ascii="Comic Sans MS" w:hAnsi="Comic Sans MS"/>
          <w:b/>
          <w:i/>
        </w:rPr>
        <w:t>s</w:t>
      </w:r>
      <w:r w:rsidRPr="00BB1248">
        <w:rPr>
          <w:rFonts w:ascii="Comic Sans MS" w:hAnsi="Comic Sans MS"/>
          <w:b/>
          <w:i/>
        </w:rPr>
        <w:t>,</w:t>
      </w:r>
      <w:r w:rsidR="00A54B63">
        <w:rPr>
          <w:rFonts w:ascii="Comic Sans MS" w:hAnsi="Comic Sans MS"/>
          <w:b/>
          <w:i/>
        </w:rPr>
        <w:t xml:space="preserve"> </w:t>
      </w:r>
      <w:r w:rsidRPr="00BB1248">
        <w:rPr>
          <w:rFonts w:ascii="Comic Sans MS" w:hAnsi="Comic Sans MS"/>
          <w:b/>
          <w:i/>
        </w:rPr>
        <w:t>which should be read in conjunction with this policy document</w:t>
      </w:r>
    </w:p>
    <w:p w14:paraId="735FEA33" w14:textId="77777777" w:rsidR="00B022A1" w:rsidRPr="00BB1248" w:rsidRDefault="00B022A1" w:rsidP="002E226E">
      <w:pPr>
        <w:pStyle w:val="ListParagraph"/>
        <w:numPr>
          <w:ilvl w:val="0"/>
          <w:numId w:val="17"/>
        </w:numPr>
        <w:rPr>
          <w:rFonts w:ascii="Comic Sans MS" w:hAnsi="Comic Sans MS"/>
          <w:b/>
          <w:i/>
          <w:sz w:val="22"/>
          <w:szCs w:val="22"/>
        </w:rPr>
      </w:pPr>
      <w:r w:rsidRPr="00BB1248">
        <w:rPr>
          <w:rFonts w:ascii="Comic Sans MS" w:hAnsi="Comic Sans MS"/>
          <w:b/>
          <w:i/>
          <w:sz w:val="22"/>
          <w:szCs w:val="22"/>
        </w:rPr>
        <w:t>Equality and diversity statement</w:t>
      </w:r>
    </w:p>
    <w:p w14:paraId="41A898DE" w14:textId="77777777" w:rsidR="002E226E" w:rsidRPr="00BB1248" w:rsidRDefault="00B022A1" w:rsidP="00B022A1">
      <w:pPr>
        <w:pStyle w:val="ListParagraph"/>
        <w:numPr>
          <w:ilvl w:val="0"/>
          <w:numId w:val="17"/>
        </w:numPr>
        <w:rPr>
          <w:rFonts w:ascii="Comic Sans MS" w:hAnsi="Comic Sans MS"/>
          <w:b/>
          <w:i/>
          <w:sz w:val="22"/>
          <w:szCs w:val="22"/>
        </w:rPr>
      </w:pPr>
      <w:r w:rsidRPr="00BB1248">
        <w:rPr>
          <w:rFonts w:ascii="Comic Sans MS" w:hAnsi="Comic Sans MS"/>
          <w:b/>
          <w:i/>
          <w:sz w:val="22"/>
          <w:szCs w:val="22"/>
        </w:rPr>
        <w:t>Safeguarding statement</w:t>
      </w:r>
    </w:p>
    <w:p w14:paraId="7BFD5DAD" w14:textId="77777777" w:rsidR="00B022A1" w:rsidRPr="00BB1248" w:rsidRDefault="00B022A1" w:rsidP="00B022A1">
      <w:pPr>
        <w:pStyle w:val="ListParagraph"/>
        <w:numPr>
          <w:ilvl w:val="0"/>
          <w:numId w:val="17"/>
        </w:numPr>
        <w:rPr>
          <w:rFonts w:ascii="Comic Sans MS" w:hAnsi="Comic Sans MS"/>
          <w:b/>
          <w:i/>
          <w:sz w:val="22"/>
          <w:szCs w:val="22"/>
        </w:rPr>
      </w:pPr>
      <w:r w:rsidRPr="00BB1248">
        <w:rPr>
          <w:rFonts w:ascii="Comic Sans MS" w:hAnsi="Comic Sans MS"/>
          <w:b/>
          <w:i/>
          <w:sz w:val="22"/>
          <w:szCs w:val="22"/>
        </w:rPr>
        <w:t>Special educational needs statement</w:t>
      </w:r>
    </w:p>
    <w:p w14:paraId="41FFBEAB" w14:textId="77777777" w:rsidR="00B022A1" w:rsidRDefault="00B022A1" w:rsidP="00B022A1">
      <w:pPr>
        <w:rPr>
          <w:rFonts w:ascii="Comic Sans MS" w:hAnsi="Comic Sans MS"/>
        </w:rPr>
      </w:pPr>
    </w:p>
    <w:p w14:paraId="3C41521D" w14:textId="6A237639" w:rsidR="00A54B63" w:rsidRDefault="00B97801" w:rsidP="00B022A1">
      <w:pPr>
        <w:rPr>
          <w:rFonts w:ascii="Comic Sans MS" w:hAnsi="Comic Sans MS"/>
        </w:rPr>
      </w:pPr>
      <w:r>
        <w:rPr>
          <w:rFonts w:ascii="Comic Sans MS" w:hAnsi="Comic Sans MS"/>
        </w:rPr>
        <w:t xml:space="preserve">RE/ SMSC coordinator 2023 reviewed biannually </w:t>
      </w:r>
    </w:p>
    <w:p w14:paraId="6B816C2E" w14:textId="77777777" w:rsidR="00B97801" w:rsidRPr="00BB1248" w:rsidRDefault="00B97801" w:rsidP="00B022A1">
      <w:pPr>
        <w:rPr>
          <w:rFonts w:ascii="Comic Sans MS" w:hAnsi="Comic Sans MS"/>
        </w:rPr>
      </w:pPr>
    </w:p>
    <w:p w14:paraId="32AF823F" w14:textId="40616FE3" w:rsidR="00C62456" w:rsidRPr="00BB1248" w:rsidRDefault="00C62456" w:rsidP="00C62456">
      <w:pPr>
        <w:rPr>
          <w:rFonts w:ascii="Comic Sans MS" w:hAnsi="Comic Sans MS"/>
          <w:sz w:val="24"/>
          <w:szCs w:val="24"/>
        </w:rPr>
      </w:pPr>
    </w:p>
    <w:p w14:paraId="122481CF" w14:textId="77777777" w:rsidR="00C62456" w:rsidRPr="00BB1248" w:rsidRDefault="00C62456" w:rsidP="007B5433">
      <w:pPr>
        <w:spacing w:after="0" w:line="240" w:lineRule="auto"/>
        <w:rPr>
          <w:rFonts w:ascii="Comic Sans MS" w:hAnsi="Comic Sans MS"/>
          <w:sz w:val="24"/>
          <w:szCs w:val="24"/>
        </w:rPr>
      </w:pPr>
    </w:p>
    <w:sectPr w:rsidR="00C62456" w:rsidRPr="00BB1248" w:rsidSect="0095621C">
      <w:footerReference w:type="default" r:id="rId10"/>
      <w:pgSz w:w="11906" w:h="16838"/>
      <w:pgMar w:top="1134" w:right="1077" w:bottom="1021"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B3D864" w14:textId="77777777" w:rsidR="007B5433" w:rsidRDefault="007B5433" w:rsidP="007B5433">
      <w:pPr>
        <w:spacing w:after="0" w:line="240" w:lineRule="auto"/>
      </w:pPr>
      <w:r>
        <w:separator/>
      </w:r>
    </w:p>
  </w:endnote>
  <w:endnote w:type="continuationSeparator" w:id="0">
    <w:p w14:paraId="1EF4A396" w14:textId="77777777" w:rsidR="007B5433" w:rsidRDefault="007B5433" w:rsidP="007B54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ssoonCRInfantMedium">
    <w:altName w:val="Corbel"/>
    <w:charset w:val="00"/>
    <w:family w:val="auto"/>
    <w:pitch w:val="variable"/>
    <w:sig w:usb0="A00000AF" w:usb1="5000204A" w:usb2="00000000" w:usb3="00000000" w:csb0="0000011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yriadPro-Regular">
    <w:altName w:val="Arial"/>
    <w:panose1 w:val="00000000000000000000"/>
    <w:charset w:val="EE"/>
    <w:family w:val="swiss"/>
    <w:notTrueType/>
    <w:pitch w:val="default"/>
    <w:sig w:usb0="00000005" w:usb1="00000000" w:usb2="00000000" w:usb3="00000000" w:csb0="00000002"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C55324" w14:textId="4258AC3F" w:rsidR="007B5433" w:rsidRPr="00BB1248" w:rsidRDefault="007B5433">
    <w:pPr>
      <w:pStyle w:val="Footer"/>
      <w:pBdr>
        <w:top w:val="single" w:sz="4" w:space="1" w:color="D9D9D9" w:themeColor="background1" w:themeShade="D9"/>
      </w:pBdr>
    </w:pPr>
    <w:r>
      <w:t xml:space="preserve">NANCEALVERNE SCHOOL – </w:t>
    </w:r>
    <w:r w:rsidR="001568E2">
      <w:t>SMSC</w:t>
    </w:r>
    <w:r>
      <w:t xml:space="preserve"> POLICY</w:t>
    </w:r>
    <w:r>
      <w:tab/>
    </w:r>
    <w:r>
      <w:tab/>
    </w:r>
    <w:sdt>
      <w:sdtPr>
        <w:id w:val="1031079536"/>
        <w:docPartObj>
          <w:docPartGallery w:val="Page Numbers (Bottom of Page)"/>
          <w:docPartUnique/>
        </w:docPartObj>
      </w:sdtPr>
      <w:sdtEndPr>
        <w:rPr>
          <w:color w:val="7F7F7F" w:themeColor="background1" w:themeShade="7F"/>
          <w:spacing w:val="60"/>
        </w:rPr>
      </w:sdtEndPr>
      <w:sdtContent>
        <w:r>
          <w:fldChar w:fldCharType="begin"/>
        </w:r>
        <w:r>
          <w:instrText xml:space="preserve"> PAGE   \* MERGEFORMAT </w:instrText>
        </w:r>
        <w:r>
          <w:fldChar w:fldCharType="separate"/>
        </w:r>
        <w:r w:rsidR="00185952" w:rsidRPr="00185952">
          <w:rPr>
            <w:b/>
            <w:bCs/>
            <w:noProof/>
          </w:rPr>
          <w:t>1</w:t>
        </w:r>
        <w:r>
          <w:rPr>
            <w:b/>
            <w:bCs/>
            <w:noProof/>
          </w:rPr>
          <w:fldChar w:fldCharType="end"/>
        </w:r>
        <w:r>
          <w:rPr>
            <w:b/>
            <w:bCs/>
          </w:rPr>
          <w:t xml:space="preserve"> | </w:t>
        </w:r>
        <w:r>
          <w:rPr>
            <w:color w:val="7F7F7F" w:themeColor="background1" w:themeShade="7F"/>
            <w:spacing w:val="60"/>
          </w:rPr>
          <w:t>Page</w:t>
        </w:r>
      </w:sdtContent>
    </w:sdt>
  </w:p>
  <w:p w14:paraId="33137069" w14:textId="77777777" w:rsidR="007B5433" w:rsidRDefault="007B5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89F32D" w14:textId="77777777" w:rsidR="007B5433" w:rsidRDefault="007B5433" w:rsidP="007B5433">
      <w:pPr>
        <w:spacing w:after="0" w:line="240" w:lineRule="auto"/>
      </w:pPr>
      <w:r>
        <w:separator/>
      </w:r>
    </w:p>
  </w:footnote>
  <w:footnote w:type="continuationSeparator" w:id="0">
    <w:p w14:paraId="034AB12A" w14:textId="77777777" w:rsidR="007B5433" w:rsidRDefault="007B5433" w:rsidP="007B54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7"/>
    <w:lvl w:ilvl="0">
      <w:start w:val="1"/>
      <w:numFmt w:val="bullet"/>
      <w:lvlText w:val=""/>
      <w:lvlJc w:val="left"/>
      <w:pPr>
        <w:tabs>
          <w:tab w:val="num" w:pos="1080"/>
        </w:tabs>
        <w:ind w:left="1080" w:hanging="360"/>
      </w:pPr>
      <w:rPr>
        <w:rFonts w:ascii="Symbol" w:hAnsi="Symbol"/>
      </w:rPr>
    </w:lvl>
  </w:abstractNum>
  <w:abstractNum w:abstractNumId="1" w15:restartNumberingAfterBreak="0">
    <w:nsid w:val="00000002"/>
    <w:multiLevelType w:val="multilevel"/>
    <w:tmpl w:val="00000002"/>
    <w:name w:val="WW8Num8"/>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2160"/>
        </w:tabs>
        <w:ind w:left="2160" w:hanging="720"/>
      </w:pPr>
      <w:rPr>
        <w:rFonts w:ascii="SassoonCRInfantMedium" w:hAnsi="SassoonCRInfantMedium" w:cs="Aria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2" w15:restartNumberingAfterBreak="0">
    <w:nsid w:val="00000003"/>
    <w:multiLevelType w:val="multilevel"/>
    <w:tmpl w:val="00000003"/>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Symbol" w:hAnsi="Symbol" w:cs="OpenSymbol"/>
      </w:rPr>
    </w:lvl>
    <w:lvl w:ilvl="2">
      <w:start w:val="1"/>
      <w:numFmt w:val="bullet"/>
      <w:lvlText w:val=""/>
      <w:lvlJc w:val="left"/>
      <w:pPr>
        <w:tabs>
          <w:tab w:val="num" w:pos="2160"/>
        </w:tabs>
        <w:ind w:left="2160" w:hanging="360"/>
      </w:pPr>
      <w:rPr>
        <w:rFonts w:ascii="Symbol" w:hAnsi="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Symbol" w:hAnsi="Symbol" w:cs="OpenSymbol"/>
      </w:rPr>
    </w:lvl>
    <w:lvl w:ilvl="5">
      <w:start w:val="1"/>
      <w:numFmt w:val="bullet"/>
      <w:lvlText w:val=""/>
      <w:lvlJc w:val="left"/>
      <w:pPr>
        <w:tabs>
          <w:tab w:val="num" w:pos="3240"/>
        </w:tabs>
        <w:ind w:left="3240" w:hanging="360"/>
      </w:pPr>
      <w:rPr>
        <w:rFonts w:ascii="Symbol" w:hAnsi="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Symbol" w:hAnsi="Symbol" w:cs="OpenSymbol"/>
      </w:rPr>
    </w:lvl>
    <w:lvl w:ilvl="8">
      <w:start w:val="1"/>
      <w:numFmt w:val="bullet"/>
      <w:lvlText w:val=""/>
      <w:lvlJc w:val="left"/>
      <w:pPr>
        <w:tabs>
          <w:tab w:val="num" w:pos="4320"/>
        </w:tabs>
        <w:ind w:left="4320" w:hanging="360"/>
      </w:pPr>
      <w:rPr>
        <w:rFonts w:ascii="Symbol" w:hAnsi="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15:restartNumberingAfterBreak="0">
    <w:nsid w:val="00000005"/>
    <w:multiLevelType w:val="multilevel"/>
    <w:tmpl w:val="00000005"/>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Symbol" w:hAnsi="Symbol" w:cs="OpenSymbol"/>
      </w:rPr>
    </w:lvl>
    <w:lvl w:ilvl="2">
      <w:start w:val="1"/>
      <w:numFmt w:val="bullet"/>
      <w:lvlText w:val=""/>
      <w:lvlJc w:val="left"/>
      <w:pPr>
        <w:tabs>
          <w:tab w:val="num" w:pos="2160"/>
        </w:tabs>
        <w:ind w:left="2160" w:hanging="360"/>
      </w:pPr>
      <w:rPr>
        <w:rFonts w:ascii="Symbol" w:hAnsi="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Symbol" w:hAnsi="Symbol" w:cs="OpenSymbol"/>
      </w:rPr>
    </w:lvl>
    <w:lvl w:ilvl="5">
      <w:start w:val="1"/>
      <w:numFmt w:val="bullet"/>
      <w:lvlText w:val=""/>
      <w:lvlJc w:val="left"/>
      <w:pPr>
        <w:tabs>
          <w:tab w:val="num" w:pos="3240"/>
        </w:tabs>
        <w:ind w:left="3240" w:hanging="360"/>
      </w:pPr>
      <w:rPr>
        <w:rFonts w:ascii="Symbol" w:hAnsi="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Symbol" w:hAnsi="Symbol" w:cs="OpenSymbol"/>
      </w:rPr>
    </w:lvl>
    <w:lvl w:ilvl="8">
      <w:start w:val="1"/>
      <w:numFmt w:val="bullet"/>
      <w:lvlText w:val=""/>
      <w:lvlJc w:val="left"/>
      <w:pPr>
        <w:tabs>
          <w:tab w:val="num" w:pos="4320"/>
        </w:tabs>
        <w:ind w:left="4320" w:hanging="360"/>
      </w:pPr>
      <w:rPr>
        <w:rFonts w:ascii="Symbol" w:hAnsi="Symbol" w:cs="OpenSymbol"/>
      </w:rPr>
    </w:lvl>
  </w:abstractNum>
  <w:abstractNum w:abstractNumId="5" w15:restartNumberingAfterBreak="0">
    <w:nsid w:val="00000006"/>
    <w:multiLevelType w:val="multilevel"/>
    <w:tmpl w:val="00000006"/>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Symbol" w:hAnsi="Symbol" w:cs="OpenSymbol"/>
      </w:rPr>
    </w:lvl>
    <w:lvl w:ilvl="2">
      <w:start w:val="1"/>
      <w:numFmt w:val="bullet"/>
      <w:lvlText w:val=""/>
      <w:lvlJc w:val="left"/>
      <w:pPr>
        <w:tabs>
          <w:tab w:val="num" w:pos="1890"/>
        </w:tabs>
        <w:ind w:left="1890" w:hanging="360"/>
      </w:pPr>
      <w:rPr>
        <w:rFonts w:ascii="Symbol" w:hAnsi="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Symbol" w:hAnsi="Symbol" w:cs="OpenSymbol"/>
      </w:rPr>
    </w:lvl>
    <w:lvl w:ilvl="5">
      <w:start w:val="1"/>
      <w:numFmt w:val="bullet"/>
      <w:lvlText w:val=""/>
      <w:lvlJc w:val="left"/>
      <w:pPr>
        <w:tabs>
          <w:tab w:val="num" w:pos="2970"/>
        </w:tabs>
        <w:ind w:left="2970" w:hanging="360"/>
      </w:pPr>
      <w:rPr>
        <w:rFonts w:ascii="Symbol" w:hAnsi="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Symbol" w:hAnsi="Symbol" w:cs="OpenSymbol"/>
      </w:rPr>
    </w:lvl>
    <w:lvl w:ilvl="8">
      <w:start w:val="1"/>
      <w:numFmt w:val="bullet"/>
      <w:lvlText w:val=""/>
      <w:lvlJc w:val="left"/>
      <w:pPr>
        <w:tabs>
          <w:tab w:val="num" w:pos="4050"/>
        </w:tabs>
        <w:ind w:left="4050" w:hanging="360"/>
      </w:pPr>
      <w:rPr>
        <w:rFonts w:ascii="Symbol" w:hAnsi="Symbol" w:cs="OpenSymbol"/>
      </w:rPr>
    </w:lvl>
  </w:abstractNum>
  <w:abstractNum w:abstractNumId="6"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15:restartNumberingAfterBreak="0">
    <w:nsid w:val="038E1AD1"/>
    <w:multiLevelType w:val="multilevel"/>
    <w:tmpl w:val="E1AE6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A762F6"/>
    <w:multiLevelType w:val="multilevel"/>
    <w:tmpl w:val="928CB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747B07"/>
    <w:multiLevelType w:val="hybridMultilevel"/>
    <w:tmpl w:val="17CE8F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8B3DC7"/>
    <w:multiLevelType w:val="hybridMultilevel"/>
    <w:tmpl w:val="7688BC3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0CC5945"/>
    <w:multiLevelType w:val="hybridMultilevel"/>
    <w:tmpl w:val="E5B00EC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EEF3AED"/>
    <w:multiLevelType w:val="multilevel"/>
    <w:tmpl w:val="A81E3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AE6DBB"/>
    <w:multiLevelType w:val="multilevel"/>
    <w:tmpl w:val="F4700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E628C1"/>
    <w:multiLevelType w:val="multilevel"/>
    <w:tmpl w:val="73784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7737BFC"/>
    <w:multiLevelType w:val="hybridMultilevel"/>
    <w:tmpl w:val="FFAE67A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3392F89"/>
    <w:multiLevelType w:val="hybridMultilevel"/>
    <w:tmpl w:val="B3EAAB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C8D7C75"/>
    <w:multiLevelType w:val="multilevel"/>
    <w:tmpl w:val="BDF4A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2889081">
    <w:abstractNumId w:val="0"/>
  </w:num>
  <w:num w:numId="2" w16cid:durableId="1755978813">
    <w:abstractNumId w:val="1"/>
  </w:num>
  <w:num w:numId="3" w16cid:durableId="510484438">
    <w:abstractNumId w:val="2"/>
  </w:num>
  <w:num w:numId="4" w16cid:durableId="49308164">
    <w:abstractNumId w:val="3"/>
  </w:num>
  <w:num w:numId="5" w16cid:durableId="1072967834">
    <w:abstractNumId w:val="4"/>
  </w:num>
  <w:num w:numId="6" w16cid:durableId="1621111467">
    <w:abstractNumId w:val="5"/>
  </w:num>
  <w:num w:numId="7" w16cid:durableId="2097087673">
    <w:abstractNumId w:val="6"/>
  </w:num>
  <w:num w:numId="8" w16cid:durableId="1784837919">
    <w:abstractNumId w:val="7"/>
  </w:num>
  <w:num w:numId="9" w16cid:durableId="1251430438">
    <w:abstractNumId w:val="14"/>
  </w:num>
  <w:num w:numId="10" w16cid:durableId="1446386290">
    <w:abstractNumId w:val="12"/>
  </w:num>
  <w:num w:numId="11" w16cid:durableId="1860655085">
    <w:abstractNumId w:val="17"/>
  </w:num>
  <w:num w:numId="12" w16cid:durableId="1509170590">
    <w:abstractNumId w:val="8"/>
  </w:num>
  <w:num w:numId="13" w16cid:durableId="1250509011">
    <w:abstractNumId w:val="13"/>
  </w:num>
  <w:num w:numId="14" w16cid:durableId="739064276">
    <w:abstractNumId w:val="9"/>
  </w:num>
  <w:num w:numId="15" w16cid:durableId="175311772">
    <w:abstractNumId w:val="10"/>
  </w:num>
  <w:num w:numId="16" w16cid:durableId="1475172998">
    <w:abstractNumId w:val="11"/>
  </w:num>
  <w:num w:numId="17" w16cid:durableId="175270614">
    <w:abstractNumId w:val="15"/>
  </w:num>
  <w:num w:numId="18" w16cid:durableId="82971245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5433"/>
    <w:rsid w:val="00027045"/>
    <w:rsid w:val="00085263"/>
    <w:rsid w:val="00117979"/>
    <w:rsid w:val="001568E2"/>
    <w:rsid w:val="00184B0F"/>
    <w:rsid w:val="00185952"/>
    <w:rsid w:val="00287E1C"/>
    <w:rsid w:val="002D30B5"/>
    <w:rsid w:val="002E226E"/>
    <w:rsid w:val="00415F4C"/>
    <w:rsid w:val="00430EAC"/>
    <w:rsid w:val="004D6E4E"/>
    <w:rsid w:val="00560909"/>
    <w:rsid w:val="00585C26"/>
    <w:rsid w:val="006E64E2"/>
    <w:rsid w:val="007B5433"/>
    <w:rsid w:val="008A60DA"/>
    <w:rsid w:val="0095621C"/>
    <w:rsid w:val="009A58E5"/>
    <w:rsid w:val="00A54B63"/>
    <w:rsid w:val="00AD11BF"/>
    <w:rsid w:val="00B022A1"/>
    <w:rsid w:val="00B97801"/>
    <w:rsid w:val="00BA1242"/>
    <w:rsid w:val="00BB1248"/>
    <w:rsid w:val="00BF7806"/>
    <w:rsid w:val="00C62456"/>
    <w:rsid w:val="00DA2D23"/>
    <w:rsid w:val="00E466BF"/>
    <w:rsid w:val="00E77701"/>
    <w:rsid w:val="00EA491E"/>
    <w:rsid w:val="00F24C01"/>
    <w:rsid w:val="00FD4C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1D836"/>
  <w15:chartTrackingRefBased/>
  <w15:docId w15:val="{7FA0080F-C9EE-4DEB-8D3C-234638EF2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54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5433"/>
  </w:style>
  <w:style w:type="paragraph" w:styleId="Footer">
    <w:name w:val="footer"/>
    <w:basedOn w:val="Normal"/>
    <w:link w:val="FooterChar"/>
    <w:uiPriority w:val="99"/>
    <w:unhideWhenUsed/>
    <w:rsid w:val="007B54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5433"/>
  </w:style>
  <w:style w:type="paragraph" w:styleId="ListParagraph">
    <w:name w:val="List Paragraph"/>
    <w:basedOn w:val="Normal"/>
    <w:qFormat/>
    <w:rsid w:val="00B022A1"/>
    <w:pPr>
      <w:suppressAutoHyphens/>
      <w:spacing w:after="0" w:line="240" w:lineRule="auto"/>
      <w:ind w:left="720"/>
    </w:pPr>
    <w:rPr>
      <w:rFonts w:ascii="Arial" w:eastAsia="Times New Roman" w:hAnsi="Arial" w:cs="Arial"/>
      <w:sz w:val="24"/>
      <w:szCs w:val="24"/>
      <w:lang w:val="en-US" w:eastAsia="ar-SA"/>
    </w:rPr>
  </w:style>
  <w:style w:type="paragraph" w:customStyle="1" w:styleId="Default">
    <w:name w:val="Default"/>
    <w:rsid w:val="0008526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8b19e12-e2af-43a7-b840-d30346a71fdf" xsi:nil="true"/>
    <lcf76f155ced4ddcb4097134ff3c332f xmlns="2dbc36e7-3db6-4ecd-9918-12748fe0372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22C7BA60197545893B10D858FC5D44" ma:contentTypeVersion="13" ma:contentTypeDescription="Create a new document." ma:contentTypeScope="" ma:versionID="52e8eb1ba2b31c186d22bdfa31b5a13b">
  <xsd:schema xmlns:xsd="http://www.w3.org/2001/XMLSchema" xmlns:xs="http://www.w3.org/2001/XMLSchema" xmlns:p="http://schemas.microsoft.com/office/2006/metadata/properties" xmlns:ns2="2dbc36e7-3db6-4ecd-9918-12748fe03726" xmlns:ns3="a8b19e12-e2af-43a7-b840-d30346a71fdf" targetNamespace="http://schemas.microsoft.com/office/2006/metadata/properties" ma:root="true" ma:fieldsID="de104d9ce95b8c3a5094bc443ee0a033" ns2:_="" ns3:_="">
    <xsd:import namespace="2dbc36e7-3db6-4ecd-9918-12748fe03726"/>
    <xsd:import namespace="a8b19e12-e2af-43a7-b840-d30346a71f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bc36e7-3db6-4ecd-9918-12748fe03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0b9eed9-4fc7-4f43-87d8-b4b953bd16b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b19e12-e2af-43a7-b840-d30346a71f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dc0abb2-7d69-4c24-984d-be0f4c754863}" ma:internalName="TaxCatchAll" ma:showField="CatchAllData" ma:web="a8b19e12-e2af-43a7-b840-d30346a71f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03C122-CE23-4289-9D04-49D03AB01BA5}">
  <ds:schemaRefs>
    <ds:schemaRef ds:uri="http://schemas.microsoft.com/office/2006/documentManagement/types"/>
    <ds:schemaRef ds:uri="http://purl.org/dc/elements/1.1/"/>
    <ds:schemaRef ds:uri="http://purl.org/dc/dcmitype/"/>
    <ds:schemaRef ds:uri="http://purl.org/dc/terms/"/>
    <ds:schemaRef ds:uri="http://schemas.openxmlformats.org/package/2006/metadata/core-properties"/>
    <ds:schemaRef ds:uri="http://www.w3.org/XML/1998/namespace"/>
    <ds:schemaRef ds:uri="http://schemas.microsoft.com/office/2006/metadata/properties"/>
    <ds:schemaRef ds:uri="http://schemas.microsoft.com/office/infopath/2007/PartnerControls"/>
    <ds:schemaRef ds:uri="a8b19e12-e2af-43a7-b840-d30346a71fdf"/>
    <ds:schemaRef ds:uri="2dbc36e7-3db6-4ecd-9918-12748fe03726"/>
  </ds:schemaRefs>
</ds:datastoreItem>
</file>

<file path=customXml/itemProps2.xml><?xml version="1.0" encoding="utf-8"?>
<ds:datastoreItem xmlns:ds="http://schemas.openxmlformats.org/officeDocument/2006/customXml" ds:itemID="{FECC675F-E658-4756-84A3-EDC549BE1C6A}">
  <ds:schemaRefs>
    <ds:schemaRef ds:uri="http://schemas.microsoft.com/sharepoint/v3/contenttype/forms"/>
  </ds:schemaRefs>
</ds:datastoreItem>
</file>

<file path=customXml/itemProps3.xml><?xml version="1.0" encoding="utf-8"?>
<ds:datastoreItem xmlns:ds="http://schemas.openxmlformats.org/officeDocument/2006/customXml" ds:itemID="{B344679C-0FE4-44AC-90BC-4A7C0B1845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bc36e7-3db6-4ecd-9918-12748fe03726"/>
    <ds:schemaRef ds:uri="a8b19e12-e2af-43a7-b840-d30346a71f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4157</Words>
  <Characters>23696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Sandercock</dc:creator>
  <cp:keywords/>
  <dc:description/>
  <cp:lastModifiedBy>Jodie Phillips</cp:lastModifiedBy>
  <cp:revision>2</cp:revision>
  <dcterms:created xsi:type="dcterms:W3CDTF">2024-11-18T10:42:00Z</dcterms:created>
  <dcterms:modified xsi:type="dcterms:W3CDTF">2024-11-18T10:42:00Z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0x0101003022C7BA60197545893B10D858FC5D44</vt:lpwstr>
  </property>
  <property fmtid="{D5CDD505-2E9C-101B-9397-08002B2CF9AE}" pid="3" name="Order">
    <vt:r8>223000</vt:r8>
  </property>
</Properties>
</file>